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49" w:rsidRPr="000160A5" w:rsidRDefault="00E07749" w:rsidP="009854D0">
      <w:pPr>
        <w:pStyle w:val="BodyText"/>
        <w:jc w:val="right"/>
        <w:rPr>
          <w:b/>
        </w:rPr>
      </w:pPr>
      <w:r w:rsidRPr="000160A5">
        <w:rPr>
          <w:b/>
        </w:rPr>
        <w:t>УТВЕРЖДЕНО</w:t>
      </w:r>
    </w:p>
    <w:p w:rsidR="00E07749" w:rsidRDefault="00E07749" w:rsidP="009854D0">
      <w:pPr>
        <w:pStyle w:val="BodyText"/>
        <w:jc w:val="right"/>
      </w:pPr>
      <w:r>
        <w:t xml:space="preserve">Приказом директора ГБОУ ООШ №12 </w:t>
      </w:r>
    </w:p>
    <w:p w:rsidR="00E07749" w:rsidRPr="00D4272F" w:rsidRDefault="00E07749" w:rsidP="001B6A54">
      <w:pPr>
        <w:pStyle w:val="BodyText"/>
        <w:jc w:val="right"/>
      </w:pPr>
      <w:r>
        <w:t xml:space="preserve">пос.Шмидта г.о.Новокуйбышевск № 131/ОД </w:t>
      </w:r>
      <w:r w:rsidRPr="00D4272F">
        <w:t xml:space="preserve"> от </w:t>
      </w:r>
      <w:r>
        <w:t>11 .08.</w:t>
      </w:r>
      <w:r w:rsidRPr="00D4272F">
        <w:t>201</w:t>
      </w:r>
      <w:r>
        <w:t>5</w:t>
      </w:r>
      <w:r w:rsidRPr="00D4272F">
        <w:t xml:space="preserve"> г.</w:t>
      </w:r>
    </w:p>
    <w:p w:rsidR="00E07749" w:rsidRDefault="00E07749" w:rsidP="009854D0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 xml:space="preserve">«Об организации работы по профилактике детского </w:t>
      </w:r>
    </w:p>
    <w:p w:rsidR="00E07749" w:rsidRPr="001B6A54" w:rsidRDefault="00E07749" w:rsidP="001B6A54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682054">
        <w:rPr>
          <w:rFonts w:ascii="Times New Roman" w:hAnsi="Times New Roman"/>
          <w:sz w:val="24"/>
          <w:szCs w:val="24"/>
        </w:rPr>
        <w:t>дорожно-транспортного травматизма в 2015-2016 учебном году»</w:t>
      </w:r>
    </w:p>
    <w:p w:rsidR="00E07749" w:rsidRPr="009854D0" w:rsidRDefault="00E07749" w:rsidP="00682054">
      <w:pPr>
        <w:pStyle w:val="BodyText"/>
        <w:jc w:val="center"/>
        <w:rPr>
          <w:b/>
        </w:rPr>
      </w:pPr>
      <w:r w:rsidRPr="009854D0">
        <w:rPr>
          <w:b/>
        </w:rPr>
        <w:t xml:space="preserve">Положение об отряде </w:t>
      </w:r>
    </w:p>
    <w:p w:rsidR="00E07749" w:rsidRDefault="00E07749" w:rsidP="00682054">
      <w:pPr>
        <w:pStyle w:val="BodyText"/>
        <w:jc w:val="center"/>
        <w:rPr>
          <w:b/>
        </w:rPr>
      </w:pPr>
      <w:r w:rsidRPr="009854D0">
        <w:rPr>
          <w:b/>
        </w:rPr>
        <w:t>ЮНЫХ ИНСПЕКТОРОВ ДВИЖЕНИЯ.</w:t>
      </w:r>
    </w:p>
    <w:p w:rsidR="00E07749" w:rsidRDefault="00E07749" w:rsidP="00682054">
      <w:pPr>
        <w:pStyle w:val="BodyText"/>
        <w:jc w:val="center"/>
        <w:rPr>
          <w:b/>
        </w:rPr>
      </w:pPr>
    </w:p>
    <w:p w:rsidR="00E07749" w:rsidRPr="005A2741" w:rsidRDefault="00E07749" w:rsidP="005A2741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A2741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1. Общие положения</w:t>
      </w:r>
    </w:p>
    <w:p w:rsidR="00E07749" w:rsidRPr="005A2741" w:rsidRDefault="00E07749" w:rsidP="005A2741">
      <w:pPr>
        <w:pStyle w:val="21"/>
        <w:spacing w:before="0" w:after="0" w:line="240" w:lineRule="auto"/>
        <w:rPr>
          <w:rFonts w:cs="Times New Roman"/>
        </w:rPr>
      </w:pPr>
      <w:r>
        <w:rPr>
          <w:rFonts w:cs="Times New Roman"/>
          <w:b/>
          <w:bCs/>
        </w:rPr>
        <w:t>О</w:t>
      </w:r>
      <w:r w:rsidRPr="005A2741">
        <w:rPr>
          <w:rFonts w:cs="Times New Roman"/>
          <w:b/>
          <w:bCs/>
        </w:rPr>
        <w:t>тряд юных инспекторов движения  (далее  - отряд ЮИД)</w:t>
      </w:r>
      <w:r w:rsidRPr="005A2741">
        <w:rPr>
          <w:rFonts w:cs="Times New Roman"/>
        </w:rPr>
        <w:t xml:space="preserve">  является добровольным объединением </w:t>
      </w:r>
      <w:r>
        <w:rPr>
          <w:rFonts w:cs="Times New Roman"/>
        </w:rPr>
        <w:t>обучающихся государственного бюджетного общеобразовательного учреждения Самарской области основной общеобразовательной школы № 12 пос.Шмидта городского округа Новокуйбышевск Самарской области (далее Г</w:t>
      </w:r>
      <w:r w:rsidRPr="005A2741">
        <w:rPr>
          <w:rFonts w:cs="Times New Roman"/>
        </w:rPr>
        <w:t xml:space="preserve">БОУ </w:t>
      </w:r>
      <w:r>
        <w:rPr>
          <w:rFonts w:cs="Times New Roman"/>
        </w:rPr>
        <w:t>ООШ №12  пос.Шмидта г.о.Новокуйбышевск)</w:t>
      </w:r>
      <w:r w:rsidRPr="005A2741">
        <w:rPr>
          <w:rFonts w:cs="Times New Roman"/>
        </w:rPr>
        <w:t xml:space="preserve"> и создается в целях расширения форм работы с </w:t>
      </w:r>
      <w:r>
        <w:rPr>
          <w:rFonts w:cs="Times New Roman"/>
        </w:rPr>
        <w:t xml:space="preserve">обучающимися </w:t>
      </w:r>
      <w:r w:rsidRPr="005A2741">
        <w:rPr>
          <w:rFonts w:cs="Times New Roman"/>
        </w:rPr>
        <w:t>по профилактике детского дорожно-транспортного травматизма</w:t>
      </w:r>
      <w:r>
        <w:rPr>
          <w:rFonts w:cs="Times New Roman"/>
        </w:rPr>
        <w:t xml:space="preserve"> (далее- ПДДТТ)</w:t>
      </w:r>
      <w:r w:rsidRPr="005A2741">
        <w:rPr>
          <w:rFonts w:cs="Times New Roman"/>
        </w:rPr>
        <w:t xml:space="preserve">, формирования у школьников активной позиции в проведении работы по ПДДТТ и </w:t>
      </w:r>
      <w:r>
        <w:rPr>
          <w:rFonts w:cs="Times New Roman"/>
        </w:rPr>
        <w:t xml:space="preserve">безопасного дорожного движения (далее- </w:t>
      </w:r>
      <w:r w:rsidRPr="005A2741">
        <w:rPr>
          <w:rFonts w:cs="Times New Roman"/>
        </w:rPr>
        <w:t>БДД</w:t>
      </w:r>
      <w:r>
        <w:rPr>
          <w:rFonts w:cs="Times New Roman"/>
        </w:rPr>
        <w:t>)</w:t>
      </w:r>
      <w:r w:rsidRPr="005A2741">
        <w:rPr>
          <w:rFonts w:cs="Times New Roman"/>
        </w:rPr>
        <w:t>.</w:t>
      </w:r>
    </w:p>
    <w:p w:rsidR="00E07749" w:rsidRPr="005A2741" w:rsidRDefault="00E07749" w:rsidP="005A2741">
      <w:pPr>
        <w:pStyle w:val="Heading3"/>
        <w:numPr>
          <w:ilvl w:val="2"/>
          <w:numId w:val="0"/>
        </w:numPr>
        <w:tabs>
          <w:tab w:val="left" w:pos="0"/>
        </w:tabs>
        <w:suppressAutoHyphens/>
        <w:jc w:val="both"/>
        <w:rPr>
          <w:sz w:val="24"/>
          <w:szCs w:val="24"/>
        </w:rPr>
      </w:pPr>
      <w:r w:rsidRPr="005A2741">
        <w:rPr>
          <w:sz w:val="24"/>
          <w:szCs w:val="24"/>
        </w:rPr>
        <w:t xml:space="preserve">                                      2. Цели и задачи отряда ЮИД</w:t>
      </w:r>
    </w:p>
    <w:p w:rsidR="00E07749" w:rsidRPr="005A2741" w:rsidRDefault="00E07749" w:rsidP="005A2741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A2741">
        <w:rPr>
          <w:rFonts w:ascii="Times New Roman" w:hAnsi="Times New Roman"/>
          <w:b/>
          <w:bCs/>
          <w:sz w:val="24"/>
          <w:szCs w:val="24"/>
        </w:rPr>
        <w:t>2.1  Цель:</w:t>
      </w:r>
    </w:p>
    <w:p w:rsidR="00E07749" w:rsidRPr="005A2741" w:rsidRDefault="00E07749" w:rsidP="005A274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Создание организационно-педагогических условий для: </w:t>
      </w:r>
    </w:p>
    <w:p w:rsidR="00E07749" w:rsidRPr="005A2741" w:rsidRDefault="00E07749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активизации школьных коллективов в работе по предупреждению дорожно-транспортного травматизма (</w:t>
      </w:r>
      <w:r>
        <w:rPr>
          <w:rFonts w:ascii="Times New Roman" w:hAnsi="Times New Roman"/>
          <w:sz w:val="24"/>
          <w:szCs w:val="24"/>
        </w:rPr>
        <w:t xml:space="preserve">далее- </w:t>
      </w:r>
      <w:r w:rsidRPr="005A2741">
        <w:rPr>
          <w:rFonts w:ascii="Times New Roman" w:hAnsi="Times New Roman"/>
          <w:sz w:val="24"/>
          <w:szCs w:val="24"/>
        </w:rPr>
        <w:t xml:space="preserve">ДТП); </w:t>
      </w:r>
    </w:p>
    <w:p w:rsidR="00E07749" w:rsidRPr="005A2741" w:rsidRDefault="00E07749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совершенствования внеурочной </w:t>
      </w:r>
      <w:r>
        <w:rPr>
          <w:rFonts w:ascii="Times New Roman" w:hAnsi="Times New Roman"/>
          <w:sz w:val="24"/>
          <w:szCs w:val="24"/>
        </w:rPr>
        <w:t xml:space="preserve">деятельности </w:t>
      </w:r>
      <w:r w:rsidRPr="005A2741">
        <w:rPr>
          <w:rFonts w:ascii="Times New Roman" w:hAnsi="Times New Roman"/>
          <w:sz w:val="24"/>
          <w:szCs w:val="24"/>
        </w:rPr>
        <w:t>по БДД;</w:t>
      </w:r>
    </w:p>
    <w:p w:rsidR="00E07749" w:rsidRPr="005A2741" w:rsidRDefault="00E07749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организации социально-активного досуга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; </w:t>
      </w:r>
    </w:p>
    <w:p w:rsidR="00E07749" w:rsidRPr="005A2741" w:rsidRDefault="00E07749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формирования у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 активной жизненной позиции, пропаганды здорового образа жизни; </w:t>
      </w:r>
    </w:p>
    <w:p w:rsidR="00E07749" w:rsidRPr="005A2741" w:rsidRDefault="00E07749" w:rsidP="005A2741">
      <w:pPr>
        <w:numPr>
          <w:ilvl w:val="0"/>
          <w:numId w:val="22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саморазвития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 в конкретном виде деятельности. </w:t>
      </w:r>
    </w:p>
    <w:p w:rsidR="00E07749" w:rsidRPr="005A2741" w:rsidRDefault="00E07749" w:rsidP="005A2741">
      <w:pPr>
        <w:pStyle w:val="31"/>
        <w:spacing w:before="0" w:after="0" w:line="240" w:lineRule="auto"/>
        <w:rPr>
          <w:rFonts w:cs="Times New Roman"/>
          <w:b/>
          <w:bCs/>
          <w:u w:val="none"/>
        </w:rPr>
      </w:pPr>
      <w:r w:rsidRPr="005A2741">
        <w:rPr>
          <w:rFonts w:cs="Times New Roman"/>
          <w:b/>
          <w:bCs/>
          <w:u w:val="none"/>
        </w:rPr>
        <w:t>2.2   Задачи</w:t>
      </w:r>
    </w:p>
    <w:p w:rsidR="00E07749" w:rsidRPr="005A2741" w:rsidRDefault="00E07749" w:rsidP="005A274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усовершенствование полученных </w:t>
      </w:r>
      <w:r>
        <w:rPr>
          <w:rFonts w:ascii="Times New Roman" w:hAnsi="Times New Roman"/>
          <w:sz w:val="24"/>
          <w:szCs w:val="24"/>
        </w:rPr>
        <w:t>обучающимися</w:t>
      </w:r>
      <w:r w:rsidRPr="005A2741">
        <w:rPr>
          <w:rFonts w:ascii="Times New Roman" w:hAnsi="Times New Roman"/>
          <w:sz w:val="24"/>
          <w:szCs w:val="24"/>
        </w:rPr>
        <w:t xml:space="preserve"> знаний Правил дорожного движения (далее - ПДД);</w:t>
      </w:r>
    </w:p>
    <w:p w:rsidR="00E07749" w:rsidRPr="005A2741" w:rsidRDefault="00E07749" w:rsidP="005A274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широкое привлечение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 к пропаганде правил безопасного поведения на дорогах; </w:t>
      </w:r>
    </w:p>
    <w:p w:rsidR="00E07749" w:rsidRPr="005A2741" w:rsidRDefault="00E07749" w:rsidP="005A274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воспитание у </w:t>
      </w:r>
      <w:r>
        <w:rPr>
          <w:rFonts w:ascii="Times New Roman" w:hAnsi="Times New Roman"/>
          <w:sz w:val="24"/>
          <w:szCs w:val="24"/>
        </w:rPr>
        <w:t>обучающихся</w:t>
      </w:r>
      <w:r w:rsidRPr="005A2741">
        <w:rPr>
          <w:rFonts w:ascii="Times New Roman" w:hAnsi="Times New Roman"/>
          <w:sz w:val="24"/>
          <w:szCs w:val="24"/>
        </w:rPr>
        <w:t xml:space="preserve"> чувства ответственности, высокой культуры участника дорожного движения, коллективизма;</w:t>
      </w:r>
    </w:p>
    <w:p w:rsidR="00E07749" w:rsidRPr="005A2741" w:rsidRDefault="00E07749" w:rsidP="005A2741">
      <w:pPr>
        <w:numPr>
          <w:ilvl w:val="0"/>
          <w:numId w:val="21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овладение практическими навыками работы по пропаганде ПДД.</w:t>
      </w:r>
    </w:p>
    <w:p w:rsidR="00E07749" w:rsidRPr="005A2741" w:rsidRDefault="00E07749" w:rsidP="005A2741">
      <w:pPr>
        <w:pStyle w:val="Heading4"/>
        <w:keepLines w:val="0"/>
        <w:numPr>
          <w:ilvl w:val="3"/>
          <w:numId w:val="0"/>
        </w:numPr>
        <w:tabs>
          <w:tab w:val="left" w:pos="0"/>
        </w:tabs>
        <w:suppressAutoHyphens/>
        <w:spacing w:before="0" w:line="240" w:lineRule="auto"/>
        <w:jc w:val="center"/>
        <w:rPr>
          <w:rFonts w:ascii="Times New Roman" w:hAnsi="Times New Roman"/>
          <w:i w:val="0"/>
          <w:color w:val="auto"/>
          <w:sz w:val="24"/>
          <w:szCs w:val="24"/>
        </w:rPr>
      </w:pPr>
      <w:r w:rsidRPr="005A2741">
        <w:rPr>
          <w:rFonts w:ascii="Times New Roman" w:hAnsi="Times New Roman"/>
          <w:i w:val="0"/>
          <w:color w:val="auto"/>
          <w:sz w:val="24"/>
          <w:szCs w:val="24"/>
        </w:rPr>
        <w:t>3. Организационно-правовые основы деятельности отряда ЮИД</w:t>
      </w:r>
    </w:p>
    <w:p w:rsidR="00E07749" w:rsidRPr="005A2741" w:rsidRDefault="00E07749" w:rsidP="005A2741">
      <w:pPr>
        <w:pStyle w:val="ListParagraph"/>
        <w:numPr>
          <w:ilvl w:val="1"/>
          <w:numId w:val="24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Отряд ЮИД формируется из числа учащихся школы - членов школьных отрядов ЮИД;</w:t>
      </w:r>
    </w:p>
    <w:p w:rsidR="00E07749" w:rsidRPr="005A2741" w:rsidRDefault="00E07749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членами отряда ЮИД могут быть обучающиеся я в возрасте от 10 до 16</w:t>
      </w:r>
      <w:r w:rsidRPr="005A2741">
        <w:rPr>
          <w:rFonts w:ascii="Times New Roman" w:hAnsi="Times New Roman"/>
          <w:sz w:val="24"/>
          <w:szCs w:val="24"/>
        </w:rPr>
        <w:t xml:space="preserve"> лет, изъявившие желание активно участвовать в работе по пропаганде ПДД и профилактике ДДТТ; </w:t>
      </w:r>
    </w:p>
    <w:p w:rsidR="00E07749" w:rsidRPr="005A2741" w:rsidRDefault="00E07749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отряд ЮИД создаются на основании приказа директора </w:t>
      </w:r>
      <w:r>
        <w:rPr>
          <w:rFonts w:ascii="Times New Roman" w:hAnsi="Times New Roman"/>
          <w:sz w:val="24"/>
          <w:szCs w:val="24"/>
        </w:rPr>
        <w:t xml:space="preserve">ГБОУ ООШ № 12 пос.Шмидта го. Новокуйбышевск </w:t>
      </w:r>
      <w:r w:rsidRPr="005A2741">
        <w:rPr>
          <w:rFonts w:ascii="Times New Roman" w:hAnsi="Times New Roman"/>
          <w:sz w:val="24"/>
          <w:szCs w:val="24"/>
        </w:rPr>
        <w:t>и действуют в соответствии с Положением о</w:t>
      </w:r>
      <w:r>
        <w:rPr>
          <w:rFonts w:ascii="Times New Roman" w:hAnsi="Times New Roman"/>
          <w:sz w:val="24"/>
          <w:szCs w:val="24"/>
        </w:rPr>
        <w:t>б</w:t>
      </w:r>
      <w:r w:rsidRPr="005A2741">
        <w:rPr>
          <w:rFonts w:ascii="Times New Roman" w:hAnsi="Times New Roman"/>
          <w:sz w:val="24"/>
          <w:szCs w:val="24"/>
        </w:rPr>
        <w:t xml:space="preserve"> отряде ЮИД, планом </w:t>
      </w:r>
      <w:r>
        <w:rPr>
          <w:rFonts w:ascii="Times New Roman" w:hAnsi="Times New Roman"/>
          <w:sz w:val="24"/>
          <w:szCs w:val="24"/>
        </w:rPr>
        <w:t>и циклограммой</w:t>
      </w:r>
      <w:r w:rsidRPr="005A2741">
        <w:rPr>
          <w:rFonts w:ascii="Times New Roman" w:hAnsi="Times New Roman"/>
          <w:sz w:val="24"/>
          <w:szCs w:val="24"/>
        </w:rPr>
        <w:t xml:space="preserve"> работы;</w:t>
      </w:r>
    </w:p>
    <w:p w:rsidR="00E07749" w:rsidRPr="005A2741" w:rsidRDefault="00E07749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 xml:space="preserve">приём в члены отряда ЮИД проводится на основе устного заявления учащегося на сборе школьного отряда; </w:t>
      </w:r>
    </w:p>
    <w:p w:rsidR="00E07749" w:rsidRDefault="00E07749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отряд ЮИД мо</w:t>
      </w:r>
      <w:r>
        <w:rPr>
          <w:rFonts w:ascii="Times New Roman" w:hAnsi="Times New Roman"/>
          <w:sz w:val="24"/>
          <w:szCs w:val="24"/>
        </w:rPr>
        <w:t>жет</w:t>
      </w:r>
      <w:r w:rsidRPr="005A2741">
        <w:rPr>
          <w:rFonts w:ascii="Times New Roman" w:hAnsi="Times New Roman"/>
          <w:sz w:val="24"/>
          <w:szCs w:val="24"/>
        </w:rPr>
        <w:t xml:space="preserve"> делиться на отделения (группы): оформления, пропаганды, дежурную, художественную, дознания, организации движения пешеходов, санитарную, спортивную и другие;</w:t>
      </w:r>
    </w:p>
    <w:p w:rsidR="00E07749" w:rsidRDefault="00E07749" w:rsidP="005A2741">
      <w:pPr>
        <w:numPr>
          <w:ilvl w:val="0"/>
          <w:numId w:val="1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A2741">
        <w:rPr>
          <w:rFonts w:ascii="Times New Roman" w:hAnsi="Times New Roman"/>
          <w:sz w:val="24"/>
          <w:szCs w:val="24"/>
        </w:rPr>
        <w:t>в конце учебного года подводятся итоги работы отряда ЮИД.</w:t>
      </w:r>
    </w:p>
    <w:p w:rsidR="00E07749" w:rsidRPr="005A2741" w:rsidRDefault="00E07749" w:rsidP="00D369E2">
      <w:pPr>
        <w:tabs>
          <w:tab w:val="left" w:pos="720"/>
        </w:tabs>
        <w:suppressAutoHyphens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p w:rsidR="00E07749" w:rsidRDefault="00E07749" w:rsidP="008A63D1">
      <w:pPr>
        <w:pStyle w:val="21"/>
        <w:spacing w:before="0" w:after="0" w:line="240" w:lineRule="auto"/>
        <w:rPr>
          <w:rFonts w:cs="Times New Roman"/>
          <w:b/>
          <w:bCs/>
        </w:rPr>
      </w:pPr>
      <w:r w:rsidRPr="0040147B">
        <w:rPr>
          <w:rFonts w:cs="Times New Roman"/>
          <w:b/>
          <w:bCs/>
        </w:rPr>
        <w:pict>
          <v:shape id="_x0000_i1026" type="#_x0000_t75" style="width:460.5pt;height:672.75pt">
            <v:imagedata r:id="rId5" o:title=""/>
          </v:shape>
        </w:pict>
      </w:r>
    </w:p>
    <w:p w:rsidR="00E07749" w:rsidRPr="005A2741" w:rsidRDefault="00E07749" w:rsidP="005A2741">
      <w:pPr>
        <w:pStyle w:val="BodyText"/>
        <w:jc w:val="center"/>
        <w:rPr>
          <w:b/>
          <w:szCs w:val="24"/>
        </w:rPr>
      </w:pPr>
    </w:p>
    <w:sectPr w:rsidR="00E07749" w:rsidRPr="005A2741" w:rsidSect="003E25A6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.75pt;height:.75pt;visibility:visible" o:bullet="t">
        <v:imagedata r:id="rId1" o:title=""/>
      </v:shape>
    </w:pict>
  </w:numPicBullet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1">
    <w:nsid w:val="00000003"/>
    <w:multiLevelType w:val="multi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eastAsia="Star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6"/>
    <w:multiLevelType w:val="multilevel"/>
    <w:tmpl w:val="00000006"/>
    <w:name w:val="WW8Num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eastAsia="Star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5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StarSymbol" w:eastAsia="StarSymbol"/>
      </w:rPr>
    </w:lvl>
  </w:abstractNum>
  <w:abstractNum w:abstractNumId="6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7">
    <w:nsid w:val="0DCC0219"/>
    <w:multiLevelType w:val="hybridMultilevel"/>
    <w:tmpl w:val="71729D6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B37535B"/>
    <w:multiLevelType w:val="hybridMultilevel"/>
    <w:tmpl w:val="23143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61F219B"/>
    <w:multiLevelType w:val="hybridMultilevel"/>
    <w:tmpl w:val="C298C5C8"/>
    <w:lvl w:ilvl="0" w:tplc="E98EB4DA">
      <w:start w:val="1"/>
      <w:numFmt w:val="decimal"/>
      <w:lvlText w:val="%1."/>
      <w:lvlJc w:val="left"/>
      <w:pPr>
        <w:ind w:left="21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28545215"/>
    <w:multiLevelType w:val="hybridMultilevel"/>
    <w:tmpl w:val="ACF6DF48"/>
    <w:lvl w:ilvl="0" w:tplc="DBFAC0D8">
      <w:start w:val="1"/>
      <w:numFmt w:val="decimal"/>
      <w:lvlText w:val="%1."/>
      <w:lvlJc w:val="left"/>
      <w:pPr>
        <w:tabs>
          <w:tab w:val="num" w:pos="1380"/>
        </w:tabs>
        <w:ind w:left="1380" w:hanging="84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1636EC6"/>
    <w:multiLevelType w:val="hybridMultilevel"/>
    <w:tmpl w:val="CF628B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17F135D"/>
    <w:multiLevelType w:val="hybridMultilevel"/>
    <w:tmpl w:val="6E44991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5276559"/>
    <w:multiLevelType w:val="hybridMultilevel"/>
    <w:tmpl w:val="659A645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60F1343"/>
    <w:multiLevelType w:val="hybridMultilevel"/>
    <w:tmpl w:val="53C29428"/>
    <w:lvl w:ilvl="0" w:tplc="36A4A5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6617649"/>
    <w:multiLevelType w:val="hybridMultilevel"/>
    <w:tmpl w:val="418606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38303A6B"/>
    <w:multiLevelType w:val="hybridMultilevel"/>
    <w:tmpl w:val="CB52C722"/>
    <w:lvl w:ilvl="0" w:tplc="6B88D9C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D0D5F37"/>
    <w:multiLevelType w:val="multilevel"/>
    <w:tmpl w:val="391AFEFE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8">
    <w:nsid w:val="3F4164B9"/>
    <w:multiLevelType w:val="hybridMultilevel"/>
    <w:tmpl w:val="F5AC75C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467F3A56"/>
    <w:multiLevelType w:val="hybridMultilevel"/>
    <w:tmpl w:val="7B96BA32"/>
    <w:lvl w:ilvl="0" w:tplc="B5923302">
      <w:start w:val="1"/>
      <w:numFmt w:val="decimal"/>
      <w:lvlText w:val="%1."/>
      <w:lvlJc w:val="left"/>
      <w:pPr>
        <w:tabs>
          <w:tab w:val="num" w:pos="720"/>
        </w:tabs>
        <w:ind w:left="720" w:hanging="436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79A239F"/>
    <w:multiLevelType w:val="hybridMultilevel"/>
    <w:tmpl w:val="971A5348"/>
    <w:lvl w:ilvl="0" w:tplc="657827A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E40E1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3236B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5C6C23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6C6A61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3CC8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FC8E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A1A3F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B34CD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4800754E"/>
    <w:multiLevelType w:val="hybridMultilevel"/>
    <w:tmpl w:val="1652CF36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6C2338AF"/>
    <w:multiLevelType w:val="hybridMultilevel"/>
    <w:tmpl w:val="7E0040BA"/>
    <w:lvl w:ilvl="0" w:tplc="5562F96E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785244A1"/>
    <w:multiLevelType w:val="hybridMultilevel"/>
    <w:tmpl w:val="3A2C14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2"/>
  </w:num>
  <w:num w:numId="4">
    <w:abstractNumId w:val="16"/>
  </w:num>
  <w:num w:numId="5">
    <w:abstractNumId w:val="13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3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</w:num>
  <w:num w:numId="12">
    <w:abstractNumId w:val="18"/>
  </w:num>
  <w:num w:numId="13">
    <w:abstractNumId w:val="19"/>
  </w:num>
  <w:num w:numId="14">
    <w:abstractNumId w:val="7"/>
  </w:num>
  <w:num w:numId="15">
    <w:abstractNumId w:val="8"/>
  </w:num>
  <w:num w:numId="16">
    <w:abstractNumId w:val="21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4"/>
  </w:num>
  <w:num w:numId="22">
    <w:abstractNumId w:val="5"/>
  </w:num>
  <w:num w:numId="23">
    <w:abstractNumId w:val="6"/>
  </w:num>
  <w:num w:numId="24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D724E"/>
    <w:rsid w:val="000160A5"/>
    <w:rsid w:val="000D4A68"/>
    <w:rsid w:val="00184373"/>
    <w:rsid w:val="001B07F8"/>
    <w:rsid w:val="001B6A54"/>
    <w:rsid w:val="00216FAE"/>
    <w:rsid w:val="00226310"/>
    <w:rsid w:val="00271D9B"/>
    <w:rsid w:val="002871CA"/>
    <w:rsid w:val="002C7AE8"/>
    <w:rsid w:val="00345737"/>
    <w:rsid w:val="003671D8"/>
    <w:rsid w:val="00385972"/>
    <w:rsid w:val="003E25A6"/>
    <w:rsid w:val="0040147B"/>
    <w:rsid w:val="00453976"/>
    <w:rsid w:val="00535D78"/>
    <w:rsid w:val="005563F5"/>
    <w:rsid w:val="00595EB3"/>
    <w:rsid w:val="005A2741"/>
    <w:rsid w:val="00600349"/>
    <w:rsid w:val="0062721A"/>
    <w:rsid w:val="006316B9"/>
    <w:rsid w:val="006350FF"/>
    <w:rsid w:val="0065492F"/>
    <w:rsid w:val="0068054B"/>
    <w:rsid w:val="00682054"/>
    <w:rsid w:val="00695E30"/>
    <w:rsid w:val="006A4134"/>
    <w:rsid w:val="00730AD4"/>
    <w:rsid w:val="00733D50"/>
    <w:rsid w:val="0075580E"/>
    <w:rsid w:val="007808EF"/>
    <w:rsid w:val="007A59EC"/>
    <w:rsid w:val="007E2B94"/>
    <w:rsid w:val="00802FA5"/>
    <w:rsid w:val="00820634"/>
    <w:rsid w:val="008404F1"/>
    <w:rsid w:val="008429AC"/>
    <w:rsid w:val="008A63D1"/>
    <w:rsid w:val="008B574E"/>
    <w:rsid w:val="008E3204"/>
    <w:rsid w:val="00920A46"/>
    <w:rsid w:val="0093423B"/>
    <w:rsid w:val="00961F0A"/>
    <w:rsid w:val="009854D0"/>
    <w:rsid w:val="009D724E"/>
    <w:rsid w:val="00A13826"/>
    <w:rsid w:val="00A1773B"/>
    <w:rsid w:val="00A54599"/>
    <w:rsid w:val="00A63B01"/>
    <w:rsid w:val="00A71D6E"/>
    <w:rsid w:val="00A77797"/>
    <w:rsid w:val="00A87652"/>
    <w:rsid w:val="00AC41C9"/>
    <w:rsid w:val="00B120C2"/>
    <w:rsid w:val="00B934F1"/>
    <w:rsid w:val="00B96667"/>
    <w:rsid w:val="00BA252A"/>
    <w:rsid w:val="00D369E2"/>
    <w:rsid w:val="00D4272F"/>
    <w:rsid w:val="00D54BAE"/>
    <w:rsid w:val="00D54D81"/>
    <w:rsid w:val="00DB3C47"/>
    <w:rsid w:val="00DF4CAC"/>
    <w:rsid w:val="00E07749"/>
    <w:rsid w:val="00E904EA"/>
    <w:rsid w:val="00E91B07"/>
    <w:rsid w:val="00EF413F"/>
    <w:rsid w:val="00EF4BF7"/>
    <w:rsid w:val="00F611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724E"/>
    <w:pPr>
      <w:spacing w:after="200" w:line="276" w:lineRule="auto"/>
    </w:pPr>
    <w:rPr>
      <w:rFonts w:eastAsia="Times New Roman"/>
    </w:rPr>
  </w:style>
  <w:style w:type="paragraph" w:styleId="Heading1">
    <w:name w:val="heading 1"/>
    <w:basedOn w:val="Normal"/>
    <w:next w:val="Normal"/>
    <w:link w:val="Heading1Char"/>
    <w:uiPriority w:val="99"/>
    <w:qFormat/>
    <w:rsid w:val="009D724E"/>
    <w:pPr>
      <w:keepNext/>
      <w:spacing w:after="0" w:line="240" w:lineRule="auto"/>
      <w:jc w:val="center"/>
      <w:outlineLvl w:val="0"/>
    </w:pPr>
    <w:rPr>
      <w:rFonts w:ascii="Times New Roman" w:hAnsi="Times New Roman"/>
      <w:sz w:val="24"/>
      <w:szCs w:val="20"/>
    </w:rPr>
  </w:style>
  <w:style w:type="paragraph" w:styleId="Heading3">
    <w:name w:val="heading 3"/>
    <w:basedOn w:val="Normal"/>
    <w:next w:val="Normal"/>
    <w:link w:val="Heading3Char"/>
    <w:uiPriority w:val="99"/>
    <w:qFormat/>
    <w:rsid w:val="009D724E"/>
    <w:pPr>
      <w:keepNext/>
      <w:spacing w:after="0" w:line="240" w:lineRule="auto"/>
      <w:jc w:val="center"/>
      <w:outlineLvl w:val="2"/>
    </w:pPr>
    <w:rPr>
      <w:rFonts w:ascii="Times New Roman" w:hAnsi="Times New Roman"/>
      <w:b/>
      <w:sz w:val="20"/>
      <w:szCs w:val="20"/>
    </w:rPr>
  </w:style>
  <w:style w:type="paragraph" w:styleId="Heading4">
    <w:name w:val="heading 4"/>
    <w:basedOn w:val="Normal"/>
    <w:next w:val="Normal"/>
    <w:link w:val="Heading4Char"/>
    <w:uiPriority w:val="99"/>
    <w:qFormat/>
    <w:rsid w:val="005A2741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9D724E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9D724E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5A2741"/>
    <w:rPr>
      <w:rFonts w:ascii="Cambria" w:hAnsi="Cambria" w:cs="Times New Roman"/>
      <w:b/>
      <w:bCs/>
      <w:i/>
      <w:iCs/>
      <w:color w:val="4F81BD"/>
      <w:lang w:eastAsia="ru-RU"/>
    </w:rPr>
  </w:style>
  <w:style w:type="paragraph" w:styleId="BodyText">
    <w:name w:val="Body Text"/>
    <w:basedOn w:val="Normal"/>
    <w:link w:val="BodyTextChar"/>
    <w:uiPriority w:val="99"/>
    <w:rsid w:val="009D724E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9D724E"/>
    <w:rPr>
      <w:rFonts w:ascii="Times New Roman" w:hAnsi="Times New Roman" w:cs="Times New Roman"/>
      <w:sz w:val="20"/>
      <w:szCs w:val="20"/>
      <w:lang w:eastAsia="ru-RU"/>
    </w:rPr>
  </w:style>
  <w:style w:type="paragraph" w:styleId="BodyText2">
    <w:name w:val="Body Text 2"/>
    <w:basedOn w:val="Normal"/>
    <w:link w:val="BodyText2Char"/>
    <w:uiPriority w:val="99"/>
    <w:rsid w:val="009D724E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9D724E"/>
    <w:rPr>
      <w:rFonts w:eastAsia="Times New Roman" w:cs="Times New Roman"/>
      <w:lang w:eastAsia="ru-RU"/>
    </w:rPr>
  </w:style>
  <w:style w:type="paragraph" w:styleId="ListParagraph">
    <w:name w:val="List Paragraph"/>
    <w:basedOn w:val="Normal"/>
    <w:uiPriority w:val="99"/>
    <w:qFormat/>
    <w:rsid w:val="009D724E"/>
    <w:pPr>
      <w:ind w:left="720"/>
      <w:contextualSpacing/>
    </w:pPr>
  </w:style>
  <w:style w:type="table" w:styleId="TableGrid">
    <w:name w:val="Table Grid"/>
    <w:basedOn w:val="TableNormal"/>
    <w:uiPriority w:val="99"/>
    <w:rsid w:val="00EF4BF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99"/>
    <w:qFormat/>
    <w:rsid w:val="00A1773B"/>
    <w:rPr>
      <w:rFonts w:eastAsia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71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1D9B"/>
    <w:rPr>
      <w:rFonts w:ascii="Tahoma" w:hAnsi="Tahoma" w:cs="Tahoma"/>
      <w:sz w:val="16"/>
      <w:szCs w:val="16"/>
      <w:lang w:eastAsia="ru-RU"/>
    </w:rPr>
  </w:style>
  <w:style w:type="paragraph" w:styleId="Title">
    <w:name w:val="Title"/>
    <w:basedOn w:val="Normal"/>
    <w:link w:val="TitleChar"/>
    <w:uiPriority w:val="99"/>
    <w:qFormat/>
    <w:rsid w:val="0062721A"/>
    <w:pPr>
      <w:spacing w:after="0" w:line="240" w:lineRule="auto"/>
      <w:jc w:val="center"/>
    </w:pPr>
    <w:rPr>
      <w:rFonts w:ascii="Times New Roman" w:hAnsi="Times New Roman"/>
      <w:sz w:val="32"/>
      <w:szCs w:val="20"/>
    </w:rPr>
  </w:style>
  <w:style w:type="character" w:customStyle="1" w:styleId="TitleChar">
    <w:name w:val="Title Char"/>
    <w:basedOn w:val="DefaultParagraphFont"/>
    <w:link w:val="Title"/>
    <w:uiPriority w:val="99"/>
    <w:locked/>
    <w:rsid w:val="0062721A"/>
    <w:rPr>
      <w:rFonts w:ascii="Times New Roman" w:hAnsi="Times New Roman" w:cs="Times New Roman"/>
      <w:sz w:val="20"/>
      <w:szCs w:val="20"/>
      <w:lang w:eastAsia="ru-RU"/>
    </w:rPr>
  </w:style>
  <w:style w:type="paragraph" w:customStyle="1" w:styleId="21">
    <w:name w:val="Основной текст 21"/>
    <w:basedOn w:val="Normal"/>
    <w:uiPriority w:val="99"/>
    <w:rsid w:val="005A2741"/>
    <w:pPr>
      <w:suppressAutoHyphens/>
      <w:spacing w:before="280" w:after="280" w:line="360" w:lineRule="auto"/>
      <w:jc w:val="both"/>
    </w:pPr>
    <w:rPr>
      <w:rFonts w:ascii="Times New Roman" w:hAnsi="Times New Roman" w:cs="Calibri"/>
      <w:sz w:val="24"/>
      <w:szCs w:val="24"/>
      <w:lang w:eastAsia="ar-SA"/>
    </w:rPr>
  </w:style>
  <w:style w:type="paragraph" w:customStyle="1" w:styleId="31">
    <w:name w:val="Основной текст 31"/>
    <w:basedOn w:val="Normal"/>
    <w:uiPriority w:val="99"/>
    <w:rsid w:val="005A2741"/>
    <w:pPr>
      <w:suppressAutoHyphens/>
      <w:spacing w:before="280" w:after="280" w:line="360" w:lineRule="auto"/>
      <w:jc w:val="both"/>
    </w:pPr>
    <w:rPr>
      <w:rFonts w:ascii="Times New Roman" w:hAnsi="Times New Roman" w:cs="Calibri"/>
      <w:sz w:val="24"/>
      <w:szCs w:val="24"/>
      <w:u w:val="single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985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5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5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260</TotalTime>
  <Pages>2</Pages>
  <Words>384</Words>
  <Characters>2193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1</cp:lastModifiedBy>
  <cp:revision>45</cp:revision>
  <cp:lastPrinted>2016-02-20T04:35:00Z</cp:lastPrinted>
  <dcterms:created xsi:type="dcterms:W3CDTF">2012-01-16T05:34:00Z</dcterms:created>
  <dcterms:modified xsi:type="dcterms:W3CDTF">2016-02-20T04:43:00Z</dcterms:modified>
</cp:coreProperties>
</file>