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6D0" w:rsidRPr="00DB3C47" w:rsidRDefault="008216D0" w:rsidP="0062721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A5EA5">
        <w:rPr>
          <w:rFonts w:ascii="Times New Roman" w:hAnsi="Times New Roman"/>
          <w:sz w:val="24"/>
          <w:szCs w:val="24"/>
        </w:rPr>
        <w:pict>
          <v:shape id="_x0000_i1026" type="#_x0000_t75" style="width:480pt;height:738pt">
            <v:imagedata r:id="rId5" o:title=""/>
          </v:shape>
        </w:pict>
      </w:r>
    </w:p>
    <w:p w:rsidR="008216D0" w:rsidRPr="00F6113A" w:rsidRDefault="008216D0" w:rsidP="0062721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6D0" w:rsidRPr="00D4272F" w:rsidRDefault="008216D0" w:rsidP="0062721A">
      <w:pPr>
        <w:pStyle w:val="BodyText"/>
        <w:jc w:val="right"/>
      </w:pPr>
      <w:r w:rsidRPr="00D4272F">
        <w:t xml:space="preserve">Приложение № 1 </w:t>
      </w:r>
    </w:p>
    <w:p w:rsidR="008216D0" w:rsidRPr="00D4272F" w:rsidRDefault="008216D0" w:rsidP="0062721A">
      <w:pPr>
        <w:pStyle w:val="BodyText"/>
        <w:jc w:val="right"/>
      </w:pPr>
      <w:r>
        <w:t xml:space="preserve">к Приказу № 131/ОД </w:t>
      </w:r>
      <w:r w:rsidRPr="00D4272F">
        <w:t xml:space="preserve"> от </w:t>
      </w:r>
      <w:r>
        <w:t>11 .08.</w:t>
      </w:r>
      <w:r w:rsidRPr="00D4272F">
        <w:t>201</w:t>
      </w:r>
      <w:r>
        <w:t>5</w:t>
      </w:r>
      <w:r w:rsidRPr="00D4272F">
        <w:t xml:space="preserve"> г.</w:t>
      </w:r>
    </w:p>
    <w:p w:rsidR="008216D0" w:rsidRPr="00682054" w:rsidRDefault="008216D0" w:rsidP="0068205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682054">
        <w:rPr>
          <w:rFonts w:ascii="Times New Roman" w:hAnsi="Times New Roman"/>
          <w:sz w:val="24"/>
          <w:szCs w:val="24"/>
        </w:rPr>
        <w:t>«Об организации работы по профилактике детского дорожно-транспортного травматизма в 2015-2016 учебном году»</w:t>
      </w:r>
    </w:p>
    <w:p w:rsidR="008216D0" w:rsidRPr="00D4272F" w:rsidRDefault="008216D0" w:rsidP="0062721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4272F">
        <w:rPr>
          <w:rFonts w:ascii="Times New Roman" w:hAnsi="Times New Roman"/>
          <w:b/>
          <w:sz w:val="24"/>
          <w:szCs w:val="24"/>
        </w:rPr>
        <w:t>П</w:t>
      </w:r>
      <w:r>
        <w:rPr>
          <w:rFonts w:ascii="Times New Roman" w:hAnsi="Times New Roman"/>
          <w:b/>
          <w:sz w:val="24"/>
          <w:szCs w:val="24"/>
        </w:rPr>
        <w:t xml:space="preserve">лан работы отряда </w:t>
      </w:r>
      <w:r w:rsidRPr="00D4272F">
        <w:rPr>
          <w:rFonts w:ascii="Times New Roman" w:hAnsi="Times New Roman"/>
          <w:b/>
          <w:sz w:val="24"/>
          <w:szCs w:val="24"/>
        </w:rPr>
        <w:t xml:space="preserve">ЮИД </w:t>
      </w:r>
    </w:p>
    <w:p w:rsidR="008216D0" w:rsidRPr="00D4272F" w:rsidRDefault="008216D0" w:rsidP="0062721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4272F">
        <w:rPr>
          <w:rFonts w:ascii="Times New Roman" w:hAnsi="Times New Roman"/>
          <w:b/>
          <w:sz w:val="24"/>
          <w:szCs w:val="24"/>
        </w:rPr>
        <w:t xml:space="preserve">ГБОУ  ООШ № 12  </w:t>
      </w:r>
      <w:r w:rsidRPr="00BA252A">
        <w:rPr>
          <w:rFonts w:ascii="Times New Roman" w:hAnsi="Times New Roman"/>
          <w:b/>
          <w:sz w:val="24"/>
          <w:szCs w:val="24"/>
        </w:rPr>
        <w:t>пос. Шмидта г.о. Новокуйбышевск</w:t>
      </w:r>
      <w:r>
        <w:rPr>
          <w:rFonts w:ascii="Times New Roman" w:hAnsi="Times New Roman"/>
          <w:b/>
          <w:sz w:val="24"/>
          <w:szCs w:val="24"/>
        </w:rPr>
        <w:t xml:space="preserve"> на  2015 -2016</w:t>
      </w:r>
      <w:r w:rsidRPr="00D4272F">
        <w:rPr>
          <w:rFonts w:ascii="Times New Roman" w:hAnsi="Times New Roman"/>
          <w:b/>
          <w:sz w:val="24"/>
          <w:szCs w:val="24"/>
        </w:rPr>
        <w:t xml:space="preserve">  учебный  год.</w:t>
      </w:r>
    </w:p>
    <w:p w:rsidR="008216D0" w:rsidRPr="00D4272F" w:rsidRDefault="008216D0" w:rsidP="0062721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985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4525"/>
        <w:gridCol w:w="1939"/>
        <w:gridCol w:w="2671"/>
      </w:tblGrid>
      <w:tr w:rsidR="008216D0" w:rsidRPr="00600349" w:rsidTr="008E3204">
        <w:tc>
          <w:tcPr>
            <w:tcW w:w="720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00349">
              <w:rPr>
                <w:rFonts w:ascii="Times New Roman" w:hAnsi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4525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0034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Мероприятие </w:t>
            </w:r>
          </w:p>
        </w:tc>
        <w:tc>
          <w:tcPr>
            <w:tcW w:w="1939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00349">
              <w:rPr>
                <w:rFonts w:ascii="Times New Roman" w:hAnsi="Times New Roman"/>
                <w:b/>
                <w:i/>
                <w:sz w:val="24"/>
                <w:szCs w:val="24"/>
              </w:rPr>
              <w:t>Сроки</w:t>
            </w:r>
          </w:p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00349">
              <w:rPr>
                <w:rFonts w:ascii="Times New Roman" w:hAnsi="Times New Roman"/>
                <w:b/>
                <w:i/>
                <w:sz w:val="24"/>
                <w:szCs w:val="24"/>
              </w:rPr>
              <w:t>проведения</w:t>
            </w:r>
          </w:p>
        </w:tc>
        <w:tc>
          <w:tcPr>
            <w:tcW w:w="2671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00349">
              <w:rPr>
                <w:rFonts w:ascii="Times New Roman" w:hAnsi="Times New Roman"/>
                <w:b/>
                <w:i/>
                <w:sz w:val="24"/>
                <w:szCs w:val="24"/>
              </w:rPr>
              <w:t>Ответственный</w:t>
            </w:r>
          </w:p>
        </w:tc>
      </w:tr>
      <w:tr w:rsidR="008216D0" w:rsidRPr="00600349" w:rsidTr="008E3204">
        <w:tc>
          <w:tcPr>
            <w:tcW w:w="720" w:type="dxa"/>
          </w:tcPr>
          <w:p w:rsidR="008216D0" w:rsidRPr="00600349" w:rsidRDefault="008216D0" w:rsidP="008E3204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5" w:type="dxa"/>
          </w:tcPr>
          <w:p w:rsidR="008216D0" w:rsidRPr="00600349" w:rsidRDefault="008216D0" w:rsidP="008E3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Организация работы отряда ЮИД.</w:t>
            </w:r>
          </w:p>
        </w:tc>
        <w:tc>
          <w:tcPr>
            <w:tcW w:w="1939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671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 xml:space="preserve">Ответственный </w:t>
            </w:r>
          </w:p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за профилактику ДДТТ</w:t>
            </w:r>
          </w:p>
        </w:tc>
      </w:tr>
      <w:tr w:rsidR="008216D0" w:rsidRPr="00600349" w:rsidTr="008E3204">
        <w:tc>
          <w:tcPr>
            <w:tcW w:w="720" w:type="dxa"/>
          </w:tcPr>
          <w:p w:rsidR="008216D0" w:rsidRPr="00600349" w:rsidRDefault="008216D0" w:rsidP="008E3204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5" w:type="dxa"/>
          </w:tcPr>
          <w:p w:rsidR="008216D0" w:rsidRPr="00600349" w:rsidRDefault="008216D0" w:rsidP="008E3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Оформление классных уголков по ПДД.</w:t>
            </w:r>
          </w:p>
        </w:tc>
        <w:tc>
          <w:tcPr>
            <w:tcW w:w="1939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671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Классные руководители, ЮИД</w:t>
            </w:r>
          </w:p>
        </w:tc>
      </w:tr>
      <w:tr w:rsidR="008216D0" w:rsidRPr="00600349" w:rsidTr="008E3204">
        <w:tc>
          <w:tcPr>
            <w:tcW w:w="720" w:type="dxa"/>
          </w:tcPr>
          <w:p w:rsidR="008216D0" w:rsidRPr="00600349" w:rsidRDefault="008216D0" w:rsidP="008E3204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5" w:type="dxa"/>
          </w:tcPr>
          <w:p w:rsidR="008216D0" w:rsidRPr="00600349" w:rsidRDefault="008216D0" w:rsidP="008E3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Проведение месячника «Внимание-дети».</w:t>
            </w:r>
          </w:p>
          <w:p w:rsidR="008216D0" w:rsidRPr="00600349" w:rsidRDefault="008216D0" w:rsidP="008E3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671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Ответственный  за работу отряда ЮИД</w:t>
            </w:r>
          </w:p>
        </w:tc>
      </w:tr>
      <w:tr w:rsidR="008216D0" w:rsidRPr="00600349" w:rsidTr="008E3204">
        <w:tc>
          <w:tcPr>
            <w:tcW w:w="720" w:type="dxa"/>
          </w:tcPr>
          <w:p w:rsidR="008216D0" w:rsidRPr="00600349" w:rsidRDefault="008216D0" w:rsidP="008E3204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5" w:type="dxa"/>
          </w:tcPr>
          <w:p w:rsidR="008216D0" w:rsidRPr="00600349" w:rsidRDefault="008216D0" w:rsidP="008E3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Праздник для первоклассников «Посвящение в пешеходы».</w:t>
            </w:r>
          </w:p>
        </w:tc>
        <w:tc>
          <w:tcPr>
            <w:tcW w:w="1939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671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Ответственный  за работу отряда ЮИД</w:t>
            </w:r>
          </w:p>
        </w:tc>
      </w:tr>
      <w:tr w:rsidR="008216D0" w:rsidRPr="00600349" w:rsidTr="008E3204">
        <w:tc>
          <w:tcPr>
            <w:tcW w:w="720" w:type="dxa"/>
          </w:tcPr>
          <w:p w:rsidR="008216D0" w:rsidRPr="00600349" w:rsidRDefault="008216D0" w:rsidP="008E3204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5" w:type="dxa"/>
          </w:tcPr>
          <w:p w:rsidR="008216D0" w:rsidRPr="00600349" w:rsidRDefault="008216D0" w:rsidP="008E3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Проведение акции: «Внимание-водитель».</w:t>
            </w:r>
          </w:p>
        </w:tc>
        <w:tc>
          <w:tcPr>
            <w:tcW w:w="1939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671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Ответственный  за работу отряда ЮИД</w:t>
            </w:r>
          </w:p>
        </w:tc>
      </w:tr>
      <w:tr w:rsidR="008216D0" w:rsidRPr="00600349" w:rsidTr="008E3204">
        <w:tc>
          <w:tcPr>
            <w:tcW w:w="720" w:type="dxa"/>
          </w:tcPr>
          <w:p w:rsidR="008216D0" w:rsidRPr="00600349" w:rsidRDefault="008216D0" w:rsidP="008E3204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5" w:type="dxa"/>
          </w:tcPr>
          <w:p w:rsidR="008216D0" w:rsidRPr="00600349" w:rsidRDefault="008216D0" w:rsidP="008E3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Участие в городском конкурсе агитбригад по ПДД.</w:t>
            </w:r>
          </w:p>
        </w:tc>
        <w:tc>
          <w:tcPr>
            <w:tcW w:w="1939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671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Ответственный  за работу отряда ЮИД</w:t>
            </w:r>
          </w:p>
        </w:tc>
      </w:tr>
      <w:tr w:rsidR="008216D0" w:rsidRPr="00600349" w:rsidTr="008E3204">
        <w:tc>
          <w:tcPr>
            <w:tcW w:w="720" w:type="dxa"/>
          </w:tcPr>
          <w:p w:rsidR="008216D0" w:rsidRPr="00600349" w:rsidRDefault="008216D0" w:rsidP="008E3204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5" w:type="dxa"/>
          </w:tcPr>
          <w:p w:rsidR="008216D0" w:rsidRPr="00600349" w:rsidRDefault="008216D0" w:rsidP="008E3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Конкурс рисунков и комиксов среди учащихся 1-4 классов «Безопасная дорога».</w:t>
            </w:r>
          </w:p>
        </w:tc>
        <w:tc>
          <w:tcPr>
            <w:tcW w:w="1939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671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Ответственный  за работу отряда ЮИД</w:t>
            </w:r>
          </w:p>
        </w:tc>
      </w:tr>
      <w:tr w:rsidR="008216D0" w:rsidRPr="00600349" w:rsidTr="008E3204">
        <w:tc>
          <w:tcPr>
            <w:tcW w:w="720" w:type="dxa"/>
          </w:tcPr>
          <w:p w:rsidR="008216D0" w:rsidRPr="00600349" w:rsidRDefault="008216D0" w:rsidP="008E3204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5" w:type="dxa"/>
          </w:tcPr>
          <w:p w:rsidR="008216D0" w:rsidRPr="00600349" w:rsidRDefault="008216D0" w:rsidP="008E3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Проведение школьной акции «Азбука наших дорог»: конкурс мультимедийных презентаций, литературных работ и фоторабот.</w:t>
            </w:r>
          </w:p>
        </w:tc>
        <w:tc>
          <w:tcPr>
            <w:tcW w:w="1939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1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Ответственный  за работу отряда ЮИД</w:t>
            </w:r>
          </w:p>
        </w:tc>
      </w:tr>
      <w:tr w:rsidR="008216D0" w:rsidRPr="00600349" w:rsidTr="008E3204">
        <w:tc>
          <w:tcPr>
            <w:tcW w:w="720" w:type="dxa"/>
          </w:tcPr>
          <w:p w:rsidR="008216D0" w:rsidRPr="00600349" w:rsidRDefault="008216D0" w:rsidP="008E3204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5" w:type="dxa"/>
          </w:tcPr>
          <w:p w:rsidR="008216D0" w:rsidRPr="00600349" w:rsidRDefault="008216D0" w:rsidP="008E3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Проведение акции: «Письмо водителю».</w:t>
            </w:r>
          </w:p>
          <w:p w:rsidR="008216D0" w:rsidRPr="00600349" w:rsidRDefault="008216D0" w:rsidP="008E3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671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Ответственный  за работу отряда ЮИД</w:t>
            </w:r>
          </w:p>
        </w:tc>
      </w:tr>
      <w:tr w:rsidR="008216D0" w:rsidRPr="00600349" w:rsidTr="008E3204">
        <w:tc>
          <w:tcPr>
            <w:tcW w:w="720" w:type="dxa"/>
          </w:tcPr>
          <w:p w:rsidR="008216D0" w:rsidRPr="00600349" w:rsidRDefault="008216D0" w:rsidP="008E3204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5" w:type="dxa"/>
          </w:tcPr>
          <w:p w:rsidR="008216D0" w:rsidRPr="00600349" w:rsidRDefault="008216D0" w:rsidP="008E3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Проведение школьного конкурса «Безопасное колесо».</w:t>
            </w:r>
          </w:p>
        </w:tc>
        <w:tc>
          <w:tcPr>
            <w:tcW w:w="1939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671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Ответственный  за работу отряда ЮИД</w:t>
            </w:r>
          </w:p>
        </w:tc>
      </w:tr>
      <w:tr w:rsidR="008216D0" w:rsidRPr="00600349" w:rsidTr="008E3204">
        <w:tc>
          <w:tcPr>
            <w:tcW w:w="720" w:type="dxa"/>
          </w:tcPr>
          <w:p w:rsidR="008216D0" w:rsidRPr="00600349" w:rsidRDefault="008216D0" w:rsidP="008E3204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5" w:type="dxa"/>
          </w:tcPr>
          <w:p w:rsidR="008216D0" w:rsidRPr="00600349" w:rsidRDefault="008216D0" w:rsidP="008E3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Участие в городском конкурсе «Безопасное колесо».</w:t>
            </w:r>
          </w:p>
        </w:tc>
        <w:tc>
          <w:tcPr>
            <w:tcW w:w="1939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671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Ответственный  за работу отряда ЮИД</w:t>
            </w:r>
          </w:p>
        </w:tc>
      </w:tr>
      <w:tr w:rsidR="008216D0" w:rsidRPr="00600349" w:rsidTr="008E3204">
        <w:tc>
          <w:tcPr>
            <w:tcW w:w="720" w:type="dxa"/>
          </w:tcPr>
          <w:p w:rsidR="008216D0" w:rsidRPr="00600349" w:rsidRDefault="008216D0" w:rsidP="008E3204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5" w:type="dxa"/>
          </w:tcPr>
          <w:p w:rsidR="008216D0" w:rsidRPr="00600349" w:rsidRDefault="008216D0" w:rsidP="008E3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Оформление детской транспортной площадки.</w:t>
            </w:r>
          </w:p>
        </w:tc>
        <w:tc>
          <w:tcPr>
            <w:tcW w:w="1939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671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Ответственный  за работу отряда ЮИД</w:t>
            </w:r>
          </w:p>
        </w:tc>
      </w:tr>
      <w:tr w:rsidR="008216D0" w:rsidRPr="00600349" w:rsidTr="008E3204">
        <w:tc>
          <w:tcPr>
            <w:tcW w:w="720" w:type="dxa"/>
          </w:tcPr>
          <w:p w:rsidR="008216D0" w:rsidRPr="00600349" w:rsidRDefault="008216D0" w:rsidP="008E3204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5" w:type="dxa"/>
          </w:tcPr>
          <w:p w:rsidR="008216D0" w:rsidRPr="00600349" w:rsidRDefault="008216D0" w:rsidP="008E3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Выставка творческих работ «Внимание каникулы!»</w:t>
            </w:r>
          </w:p>
        </w:tc>
        <w:tc>
          <w:tcPr>
            <w:tcW w:w="1939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671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Ответственный  за работу отряда ЮИД</w:t>
            </w:r>
          </w:p>
        </w:tc>
      </w:tr>
    </w:tbl>
    <w:p w:rsidR="008216D0" w:rsidRDefault="008216D0" w:rsidP="0062721A">
      <w:pPr>
        <w:spacing w:after="0"/>
        <w:rPr>
          <w:rFonts w:ascii="Times New Roman" w:hAnsi="Times New Roman"/>
          <w:sz w:val="24"/>
          <w:szCs w:val="24"/>
        </w:rPr>
      </w:pPr>
    </w:p>
    <w:p w:rsidR="008216D0" w:rsidRDefault="008216D0" w:rsidP="00682054">
      <w:pPr>
        <w:spacing w:line="240" w:lineRule="auto"/>
        <w:ind w:left="-567"/>
        <w:jc w:val="center"/>
        <w:rPr>
          <w:rFonts w:ascii="Times New Roman" w:hAnsi="Times New Roman"/>
          <w:b/>
          <w:sz w:val="24"/>
          <w:szCs w:val="24"/>
        </w:rPr>
      </w:pPr>
    </w:p>
    <w:p w:rsidR="008216D0" w:rsidRPr="00682054" w:rsidRDefault="008216D0" w:rsidP="00682054">
      <w:pPr>
        <w:spacing w:line="240" w:lineRule="auto"/>
        <w:ind w:left="-567"/>
        <w:jc w:val="center"/>
        <w:rPr>
          <w:rFonts w:ascii="Times New Roman" w:hAnsi="Times New Roman"/>
          <w:b/>
          <w:sz w:val="24"/>
          <w:szCs w:val="24"/>
        </w:rPr>
      </w:pPr>
      <w:r w:rsidRPr="00682054">
        <w:rPr>
          <w:rFonts w:ascii="Times New Roman" w:hAnsi="Times New Roman"/>
          <w:b/>
          <w:sz w:val="24"/>
          <w:szCs w:val="24"/>
        </w:rPr>
        <w:t>ЦИКЛОГРАММА РАБОТЫ ОТРЯДА ЮИД</w:t>
      </w:r>
    </w:p>
    <w:p w:rsidR="008216D0" w:rsidRPr="00682054" w:rsidRDefault="008216D0" w:rsidP="00682054">
      <w:pPr>
        <w:spacing w:after="0" w:line="240" w:lineRule="auto"/>
        <w:ind w:left="-567"/>
        <w:rPr>
          <w:rFonts w:ascii="Times New Roman" w:hAnsi="Times New Roman"/>
          <w:b/>
          <w:sz w:val="24"/>
          <w:szCs w:val="24"/>
          <w:u w:val="single"/>
        </w:rPr>
      </w:pPr>
      <w:r w:rsidRPr="00682054">
        <w:rPr>
          <w:rFonts w:ascii="Times New Roman" w:hAnsi="Times New Roman"/>
          <w:b/>
          <w:sz w:val="24"/>
          <w:szCs w:val="24"/>
          <w:u w:val="single"/>
        </w:rPr>
        <w:t>СЕНТЯБРЬ</w:t>
      </w:r>
    </w:p>
    <w:p w:rsidR="008216D0" w:rsidRPr="00682054" w:rsidRDefault="008216D0" w:rsidP="00682054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682054">
        <w:rPr>
          <w:rFonts w:ascii="Times New Roman" w:hAnsi="Times New Roman"/>
          <w:sz w:val="24"/>
          <w:szCs w:val="24"/>
        </w:rPr>
        <w:t>1. Провести общий сбор членов отряда ЮИД. Выборы штаба. Распределение обязанностей. Оформление уголка «ЮИД в действии!» и другой документации.</w:t>
      </w:r>
    </w:p>
    <w:p w:rsidR="008216D0" w:rsidRPr="00682054" w:rsidRDefault="008216D0" w:rsidP="00682054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682054">
        <w:rPr>
          <w:rFonts w:ascii="Times New Roman" w:hAnsi="Times New Roman"/>
          <w:sz w:val="24"/>
          <w:szCs w:val="24"/>
        </w:rPr>
        <w:t>2. Организовать участие в мероприятиях в рамках месячника «Внимание, дети!»</w:t>
      </w:r>
    </w:p>
    <w:p w:rsidR="008216D0" w:rsidRPr="00682054" w:rsidRDefault="008216D0" w:rsidP="00682054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682054">
        <w:rPr>
          <w:rFonts w:ascii="Times New Roman" w:hAnsi="Times New Roman"/>
          <w:sz w:val="24"/>
          <w:szCs w:val="24"/>
        </w:rPr>
        <w:t>3. Провести во всех классах беседы по Правилам дорожного движения.</w:t>
      </w:r>
    </w:p>
    <w:p w:rsidR="008216D0" w:rsidRPr="00682054" w:rsidRDefault="008216D0" w:rsidP="00682054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682054">
        <w:rPr>
          <w:rFonts w:ascii="Times New Roman" w:hAnsi="Times New Roman"/>
          <w:sz w:val="24"/>
          <w:szCs w:val="24"/>
        </w:rPr>
        <w:t>4. Оборудовать «Уголок безопасности».</w:t>
      </w:r>
    </w:p>
    <w:p w:rsidR="008216D0" w:rsidRDefault="008216D0" w:rsidP="00682054">
      <w:pP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8216D0" w:rsidRDefault="008216D0" w:rsidP="00682054">
      <w:pP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8216D0" w:rsidRDefault="008216D0" w:rsidP="00682054">
      <w:pP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8216D0" w:rsidRDefault="008216D0" w:rsidP="00682054">
      <w:pP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8216D0" w:rsidRDefault="008216D0" w:rsidP="00682054">
      <w:pP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8216D0" w:rsidRDefault="008216D0" w:rsidP="00682054">
      <w:pP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8216D0" w:rsidRPr="00682054" w:rsidRDefault="008216D0" w:rsidP="00682054">
      <w:pP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2054">
        <w:rPr>
          <w:rFonts w:ascii="Times New Roman" w:hAnsi="Times New Roman"/>
          <w:b/>
          <w:sz w:val="24"/>
          <w:szCs w:val="24"/>
          <w:u w:val="single"/>
        </w:rPr>
        <w:t>ОКТЯБРЬ</w:t>
      </w:r>
    </w:p>
    <w:p w:rsidR="008216D0" w:rsidRPr="00682054" w:rsidRDefault="008216D0" w:rsidP="00682054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682054">
        <w:rPr>
          <w:rFonts w:ascii="Times New Roman" w:hAnsi="Times New Roman"/>
          <w:sz w:val="24"/>
          <w:szCs w:val="24"/>
        </w:rPr>
        <w:t>1. Определить велосипедистов в школе и провести с ними теоретические и практические занятия .</w:t>
      </w:r>
    </w:p>
    <w:p w:rsidR="008216D0" w:rsidRPr="00682054" w:rsidRDefault="008216D0" w:rsidP="00682054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682054">
        <w:rPr>
          <w:rFonts w:ascii="Times New Roman" w:hAnsi="Times New Roman"/>
          <w:sz w:val="24"/>
          <w:szCs w:val="24"/>
        </w:rPr>
        <w:t>2. Провести в классах конкурс «Мой безопасный маршрут в школу». Из лучших работ оформить уголок по ПДД и провести экскурсию для детей.</w:t>
      </w:r>
    </w:p>
    <w:p w:rsidR="008216D0" w:rsidRPr="00682054" w:rsidRDefault="008216D0" w:rsidP="00682054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682054">
        <w:rPr>
          <w:rFonts w:ascii="Times New Roman" w:hAnsi="Times New Roman"/>
          <w:sz w:val="24"/>
          <w:szCs w:val="24"/>
        </w:rPr>
        <w:t>3. Подготовить программу агитбригады  выступить среди своих школьников.</w:t>
      </w:r>
    </w:p>
    <w:p w:rsidR="008216D0" w:rsidRPr="00682054" w:rsidRDefault="008216D0" w:rsidP="00682054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682054">
        <w:rPr>
          <w:rFonts w:ascii="Times New Roman" w:hAnsi="Times New Roman"/>
          <w:sz w:val="24"/>
          <w:szCs w:val="24"/>
        </w:rPr>
        <w:t>4. Оказать помощь воспитанникам структурного подразделения «Детский сад «Берёзка» в подготовке к участию в городском смотре-конкурсе «Красный, желтый, зеленый».</w:t>
      </w:r>
    </w:p>
    <w:p w:rsidR="008216D0" w:rsidRPr="00682054" w:rsidRDefault="008216D0" w:rsidP="00682054">
      <w:pP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2054">
        <w:rPr>
          <w:rFonts w:ascii="Times New Roman" w:hAnsi="Times New Roman"/>
          <w:b/>
          <w:sz w:val="24"/>
          <w:szCs w:val="24"/>
          <w:u w:val="single"/>
        </w:rPr>
        <w:t>НОЯБРЬ</w:t>
      </w:r>
    </w:p>
    <w:p w:rsidR="008216D0" w:rsidRPr="00682054" w:rsidRDefault="008216D0" w:rsidP="00682054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682054">
        <w:rPr>
          <w:rFonts w:ascii="Times New Roman" w:hAnsi="Times New Roman"/>
          <w:sz w:val="24"/>
          <w:szCs w:val="24"/>
        </w:rPr>
        <w:t>1.  Принять участие в городском конкурсе агитбригад.</w:t>
      </w:r>
    </w:p>
    <w:p w:rsidR="008216D0" w:rsidRPr="00682054" w:rsidRDefault="008216D0" w:rsidP="00682054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682054">
        <w:rPr>
          <w:rFonts w:ascii="Times New Roman" w:hAnsi="Times New Roman"/>
          <w:sz w:val="24"/>
          <w:szCs w:val="24"/>
        </w:rPr>
        <w:t>2.  Подвести итоги по месячнику «Внимание, дети!». Отметить лучшие классы.</w:t>
      </w:r>
    </w:p>
    <w:p w:rsidR="008216D0" w:rsidRPr="00682054" w:rsidRDefault="008216D0" w:rsidP="00682054">
      <w:pP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2054">
        <w:rPr>
          <w:rFonts w:ascii="Times New Roman" w:hAnsi="Times New Roman"/>
          <w:b/>
          <w:sz w:val="24"/>
          <w:szCs w:val="24"/>
          <w:u w:val="single"/>
        </w:rPr>
        <w:t>ДЕКАБРЬ</w:t>
      </w:r>
    </w:p>
    <w:p w:rsidR="008216D0" w:rsidRPr="00682054" w:rsidRDefault="008216D0" w:rsidP="00682054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682054">
        <w:rPr>
          <w:rFonts w:ascii="Times New Roman" w:hAnsi="Times New Roman"/>
          <w:sz w:val="24"/>
          <w:szCs w:val="24"/>
        </w:rPr>
        <w:t>1. Провести во всех классах викторину по ПДД. Подвести итоги. Отметить лучших.</w:t>
      </w:r>
    </w:p>
    <w:p w:rsidR="008216D0" w:rsidRPr="00682054" w:rsidRDefault="008216D0" w:rsidP="00682054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682054">
        <w:rPr>
          <w:rFonts w:ascii="Times New Roman" w:hAnsi="Times New Roman"/>
          <w:sz w:val="24"/>
          <w:szCs w:val="24"/>
        </w:rPr>
        <w:t>2. Провести среди 5-8 классов смотр агитплакатов по пропаганде Правил дорожного движения. Оформить выставку. Для учащихся школы провести экскурсии-беседы по данной выставке. Лучших ребят отметить.</w:t>
      </w:r>
    </w:p>
    <w:p w:rsidR="008216D0" w:rsidRPr="00682054" w:rsidRDefault="008216D0" w:rsidP="00682054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682054">
        <w:rPr>
          <w:rFonts w:ascii="Times New Roman" w:hAnsi="Times New Roman"/>
          <w:sz w:val="24"/>
          <w:szCs w:val="24"/>
        </w:rPr>
        <w:t>3. Перед уходом ребят на зимние каникулы провести во всех классах линейки безопасности.</w:t>
      </w:r>
    </w:p>
    <w:p w:rsidR="008216D0" w:rsidRPr="00682054" w:rsidRDefault="008216D0" w:rsidP="00682054">
      <w:pP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2054">
        <w:rPr>
          <w:rFonts w:ascii="Times New Roman" w:hAnsi="Times New Roman"/>
          <w:b/>
          <w:sz w:val="24"/>
          <w:szCs w:val="24"/>
          <w:u w:val="single"/>
        </w:rPr>
        <w:t>ЯНВАРЬ</w:t>
      </w:r>
    </w:p>
    <w:p w:rsidR="008216D0" w:rsidRPr="00682054" w:rsidRDefault="008216D0" w:rsidP="00682054">
      <w:pPr>
        <w:numPr>
          <w:ilvl w:val="0"/>
          <w:numId w:val="7"/>
        </w:numPr>
        <w:spacing w:after="0" w:line="240" w:lineRule="auto"/>
        <w:ind w:left="-567" w:hanging="284"/>
        <w:jc w:val="both"/>
        <w:rPr>
          <w:rFonts w:ascii="Times New Roman" w:hAnsi="Times New Roman"/>
          <w:sz w:val="24"/>
          <w:szCs w:val="24"/>
        </w:rPr>
      </w:pPr>
      <w:r w:rsidRPr="00682054">
        <w:rPr>
          <w:rFonts w:ascii="Times New Roman" w:hAnsi="Times New Roman"/>
          <w:sz w:val="24"/>
          <w:szCs w:val="24"/>
        </w:rPr>
        <w:t>В дни каникул выступить с программой агитбригады в СП Д/с «Берёзка».</w:t>
      </w:r>
    </w:p>
    <w:p w:rsidR="008216D0" w:rsidRPr="00682054" w:rsidRDefault="008216D0" w:rsidP="00682054">
      <w:pPr>
        <w:numPr>
          <w:ilvl w:val="0"/>
          <w:numId w:val="7"/>
        </w:numPr>
        <w:spacing w:after="0" w:line="240" w:lineRule="auto"/>
        <w:ind w:left="-567" w:hanging="284"/>
        <w:jc w:val="both"/>
        <w:rPr>
          <w:rFonts w:ascii="Times New Roman" w:hAnsi="Times New Roman"/>
          <w:sz w:val="24"/>
          <w:szCs w:val="24"/>
        </w:rPr>
      </w:pPr>
      <w:r w:rsidRPr="00682054">
        <w:rPr>
          <w:rFonts w:ascii="Times New Roman" w:hAnsi="Times New Roman"/>
          <w:sz w:val="24"/>
          <w:szCs w:val="24"/>
        </w:rPr>
        <w:t>Организовать мероприятия в в СП Д/с «Берёзка»по изучению ПДД</w:t>
      </w:r>
    </w:p>
    <w:p w:rsidR="008216D0" w:rsidRPr="00682054" w:rsidRDefault="008216D0" w:rsidP="00682054">
      <w:pP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2054">
        <w:rPr>
          <w:rFonts w:ascii="Times New Roman" w:hAnsi="Times New Roman"/>
          <w:b/>
          <w:sz w:val="24"/>
          <w:szCs w:val="24"/>
          <w:u w:val="single"/>
        </w:rPr>
        <w:t>ФЕВРАЛЬ</w:t>
      </w:r>
    </w:p>
    <w:p w:rsidR="008216D0" w:rsidRPr="00682054" w:rsidRDefault="008216D0" w:rsidP="00682054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682054">
        <w:rPr>
          <w:rFonts w:ascii="Times New Roman" w:hAnsi="Times New Roman"/>
          <w:sz w:val="24"/>
          <w:szCs w:val="24"/>
        </w:rPr>
        <w:t>1. Провести соревнования на лучшего знатока Правил дорожного движения среди учащихся 5-8 классов. Подвести итоги.</w:t>
      </w:r>
    </w:p>
    <w:p w:rsidR="008216D0" w:rsidRPr="00682054" w:rsidRDefault="008216D0" w:rsidP="00682054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682054">
        <w:rPr>
          <w:rFonts w:ascii="Times New Roman" w:hAnsi="Times New Roman"/>
          <w:sz w:val="24"/>
          <w:szCs w:val="24"/>
        </w:rPr>
        <w:t xml:space="preserve">2. Провести конкурсы: </w:t>
      </w:r>
    </w:p>
    <w:p w:rsidR="008216D0" w:rsidRPr="00682054" w:rsidRDefault="008216D0" w:rsidP="00682054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682054">
        <w:rPr>
          <w:rFonts w:ascii="Times New Roman" w:hAnsi="Times New Roman"/>
          <w:sz w:val="24"/>
          <w:szCs w:val="24"/>
        </w:rPr>
        <w:t>- рисунков и комиксов среди школьников;</w:t>
      </w:r>
    </w:p>
    <w:p w:rsidR="008216D0" w:rsidRPr="00682054" w:rsidRDefault="008216D0" w:rsidP="00682054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682054">
        <w:rPr>
          <w:rFonts w:ascii="Times New Roman" w:hAnsi="Times New Roman"/>
          <w:sz w:val="24"/>
          <w:szCs w:val="24"/>
        </w:rPr>
        <w:t>- мультимедийных проектов;</w:t>
      </w:r>
    </w:p>
    <w:p w:rsidR="008216D0" w:rsidRPr="00682054" w:rsidRDefault="008216D0" w:rsidP="00682054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682054">
        <w:rPr>
          <w:rFonts w:ascii="Times New Roman" w:hAnsi="Times New Roman"/>
          <w:sz w:val="24"/>
          <w:szCs w:val="24"/>
        </w:rPr>
        <w:t>- литературного сочинения.</w:t>
      </w:r>
    </w:p>
    <w:p w:rsidR="008216D0" w:rsidRPr="00682054" w:rsidRDefault="008216D0" w:rsidP="00682054">
      <w:pP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2054">
        <w:rPr>
          <w:rFonts w:ascii="Times New Roman" w:hAnsi="Times New Roman"/>
          <w:b/>
          <w:sz w:val="24"/>
          <w:szCs w:val="24"/>
          <w:u w:val="single"/>
        </w:rPr>
        <w:t xml:space="preserve"> МАРТ</w:t>
      </w:r>
    </w:p>
    <w:p w:rsidR="008216D0" w:rsidRPr="00682054" w:rsidRDefault="008216D0" w:rsidP="00682054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682054">
        <w:rPr>
          <w:rFonts w:ascii="Times New Roman" w:hAnsi="Times New Roman"/>
          <w:sz w:val="24"/>
          <w:szCs w:val="24"/>
        </w:rPr>
        <w:t>1. Организовать подготовку к городскому конкурсу рисунков, мультимедийных проектов, тематических газет по профилактике детского дорожно-транспортного травматизма.</w:t>
      </w:r>
    </w:p>
    <w:p w:rsidR="008216D0" w:rsidRPr="00682054" w:rsidRDefault="008216D0" w:rsidP="00682054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682054">
        <w:rPr>
          <w:rFonts w:ascii="Times New Roman" w:hAnsi="Times New Roman"/>
          <w:sz w:val="24"/>
          <w:szCs w:val="24"/>
        </w:rPr>
        <w:t>2. Провести зачетные занятия по Правилам дорожного движения в 5-8 классах.</w:t>
      </w:r>
    </w:p>
    <w:p w:rsidR="008216D0" w:rsidRPr="00682054" w:rsidRDefault="008216D0" w:rsidP="00682054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682054">
        <w:rPr>
          <w:rFonts w:ascii="Times New Roman" w:hAnsi="Times New Roman"/>
          <w:sz w:val="24"/>
          <w:szCs w:val="24"/>
        </w:rPr>
        <w:t>3. Перед каникулами выпустить листовку-обращение и поместить ее на видном месте.</w:t>
      </w:r>
    </w:p>
    <w:p w:rsidR="008216D0" w:rsidRPr="00682054" w:rsidRDefault="008216D0" w:rsidP="00682054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682054">
        <w:rPr>
          <w:rFonts w:ascii="Times New Roman" w:hAnsi="Times New Roman"/>
          <w:sz w:val="24"/>
          <w:szCs w:val="24"/>
        </w:rPr>
        <w:t>4. Подготовить выступление на общешкольное родительское собрание «ПДД- анализ, проблемы, перспектива. Результаты мониторинга знаний уч-ся по ПДД»</w:t>
      </w:r>
    </w:p>
    <w:p w:rsidR="008216D0" w:rsidRPr="00682054" w:rsidRDefault="008216D0" w:rsidP="00682054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682054">
        <w:rPr>
          <w:rFonts w:ascii="Times New Roman" w:hAnsi="Times New Roman"/>
          <w:sz w:val="24"/>
          <w:szCs w:val="24"/>
        </w:rPr>
        <w:t>5. Провести конкурс в дошкольном отделении на лучшую работу по профилактике детского дорожно-транспортного травматизма.</w:t>
      </w:r>
    </w:p>
    <w:p w:rsidR="008216D0" w:rsidRPr="00682054" w:rsidRDefault="008216D0" w:rsidP="00682054">
      <w:pP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2054">
        <w:rPr>
          <w:rFonts w:ascii="Times New Roman" w:hAnsi="Times New Roman"/>
          <w:b/>
          <w:sz w:val="24"/>
          <w:szCs w:val="24"/>
          <w:u w:val="single"/>
        </w:rPr>
        <w:t>АПРЕЛЬ</w:t>
      </w:r>
    </w:p>
    <w:p w:rsidR="008216D0" w:rsidRPr="00682054" w:rsidRDefault="008216D0" w:rsidP="00682054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682054">
        <w:rPr>
          <w:rFonts w:ascii="Times New Roman" w:hAnsi="Times New Roman"/>
          <w:sz w:val="24"/>
          <w:szCs w:val="24"/>
        </w:rPr>
        <w:t xml:space="preserve">1. Провести теоретические и практические занятия с велосипедистами. </w:t>
      </w:r>
    </w:p>
    <w:p w:rsidR="008216D0" w:rsidRPr="00682054" w:rsidRDefault="008216D0" w:rsidP="00682054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682054">
        <w:rPr>
          <w:rFonts w:ascii="Times New Roman" w:hAnsi="Times New Roman"/>
          <w:sz w:val="24"/>
          <w:szCs w:val="24"/>
        </w:rPr>
        <w:t>2. Организовать участие в конкурсе «Безопасное колесо» (школьный этап).</w:t>
      </w:r>
    </w:p>
    <w:p w:rsidR="008216D0" w:rsidRPr="00682054" w:rsidRDefault="008216D0" w:rsidP="00682054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682054">
        <w:rPr>
          <w:rFonts w:ascii="Times New Roman" w:hAnsi="Times New Roman"/>
          <w:sz w:val="24"/>
          <w:szCs w:val="24"/>
        </w:rPr>
        <w:t>3. Провести игру «Пешеходы и водители» в СП Д/с «Берёзка».</w:t>
      </w:r>
    </w:p>
    <w:p w:rsidR="008216D0" w:rsidRPr="00682054" w:rsidRDefault="008216D0" w:rsidP="00682054">
      <w:pP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2054">
        <w:rPr>
          <w:rFonts w:ascii="Times New Roman" w:hAnsi="Times New Roman"/>
          <w:b/>
          <w:sz w:val="24"/>
          <w:szCs w:val="24"/>
          <w:u w:val="single"/>
        </w:rPr>
        <w:t>МАЙ</w:t>
      </w:r>
    </w:p>
    <w:p w:rsidR="008216D0" w:rsidRPr="00682054" w:rsidRDefault="008216D0" w:rsidP="00682054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682054">
        <w:rPr>
          <w:rFonts w:ascii="Times New Roman" w:hAnsi="Times New Roman"/>
          <w:sz w:val="24"/>
          <w:szCs w:val="24"/>
        </w:rPr>
        <w:t>1. Подготовиться и принять участие в городских соревнованиях «Безопасное колесо».</w:t>
      </w:r>
    </w:p>
    <w:p w:rsidR="008216D0" w:rsidRPr="00682054" w:rsidRDefault="008216D0" w:rsidP="00682054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682054">
        <w:rPr>
          <w:rFonts w:ascii="Times New Roman" w:hAnsi="Times New Roman"/>
          <w:sz w:val="24"/>
          <w:szCs w:val="24"/>
        </w:rPr>
        <w:t>2. Провести «Неделю безопасности», посвященную окончанию учебного года.</w:t>
      </w:r>
    </w:p>
    <w:p w:rsidR="008216D0" w:rsidRPr="00682054" w:rsidRDefault="008216D0" w:rsidP="00682054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682054">
        <w:rPr>
          <w:rFonts w:ascii="Times New Roman" w:hAnsi="Times New Roman"/>
          <w:sz w:val="24"/>
          <w:szCs w:val="24"/>
        </w:rPr>
        <w:t>3. Организовать и провести рейды «Юный пешеход» и «Юный велосипедист».</w:t>
      </w:r>
    </w:p>
    <w:p w:rsidR="008216D0" w:rsidRPr="00682054" w:rsidRDefault="008216D0" w:rsidP="00682054">
      <w:pP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2054">
        <w:rPr>
          <w:rFonts w:ascii="Times New Roman" w:hAnsi="Times New Roman"/>
          <w:b/>
          <w:sz w:val="24"/>
          <w:szCs w:val="24"/>
          <w:u w:val="single"/>
        </w:rPr>
        <w:t>ИЮНЬ, ИЮЛЬ, АВГУСТ</w:t>
      </w:r>
    </w:p>
    <w:p w:rsidR="008216D0" w:rsidRPr="00682054" w:rsidRDefault="008216D0" w:rsidP="00682054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682054">
        <w:rPr>
          <w:rFonts w:ascii="Times New Roman" w:hAnsi="Times New Roman"/>
          <w:sz w:val="24"/>
          <w:szCs w:val="24"/>
        </w:rPr>
        <w:t>1. Организовать работу отряда ЮИД в лагере дневного пребывания на базе школы (по отдельному плану) «У светофора каникул нет».</w:t>
      </w:r>
    </w:p>
    <w:p w:rsidR="008216D0" w:rsidRPr="00682054" w:rsidRDefault="008216D0" w:rsidP="00682054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682054">
        <w:rPr>
          <w:rFonts w:ascii="Times New Roman" w:hAnsi="Times New Roman"/>
          <w:sz w:val="24"/>
          <w:szCs w:val="24"/>
        </w:rPr>
        <w:t>2. Организовать работу и принять участие во Всероссийском рейде «Внимание, дети!».</w:t>
      </w:r>
    </w:p>
    <w:p w:rsidR="008216D0" w:rsidRPr="00682054" w:rsidRDefault="008216D0" w:rsidP="0068205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216D0" w:rsidRDefault="008216D0" w:rsidP="0062721A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8216D0" w:rsidRDefault="008216D0" w:rsidP="0062721A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8216D0" w:rsidRPr="00682054" w:rsidRDefault="008216D0" w:rsidP="0062721A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8216D0" w:rsidRPr="00D4272F" w:rsidRDefault="008216D0" w:rsidP="0062721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216D0" w:rsidRPr="00D4272F" w:rsidRDefault="008216D0" w:rsidP="0062721A">
      <w:pPr>
        <w:pStyle w:val="BodyText"/>
        <w:jc w:val="right"/>
      </w:pPr>
      <w:r w:rsidRPr="00D4272F">
        <w:t xml:space="preserve">Приложение № 2 </w:t>
      </w:r>
    </w:p>
    <w:p w:rsidR="008216D0" w:rsidRPr="00D4272F" w:rsidRDefault="008216D0" w:rsidP="00682054">
      <w:pPr>
        <w:pStyle w:val="BodyText"/>
        <w:jc w:val="right"/>
      </w:pPr>
      <w:r>
        <w:t xml:space="preserve">к Приказу № 131/ОД </w:t>
      </w:r>
      <w:r w:rsidRPr="00D4272F">
        <w:t xml:space="preserve"> от </w:t>
      </w:r>
      <w:r>
        <w:t>11 .08.</w:t>
      </w:r>
      <w:r w:rsidRPr="00D4272F">
        <w:t>201</w:t>
      </w:r>
      <w:r>
        <w:t>5</w:t>
      </w:r>
      <w:r w:rsidRPr="00D4272F">
        <w:t xml:space="preserve"> г.</w:t>
      </w:r>
    </w:p>
    <w:p w:rsidR="008216D0" w:rsidRPr="00682054" w:rsidRDefault="008216D0" w:rsidP="0068205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682054">
        <w:rPr>
          <w:rFonts w:ascii="Times New Roman" w:hAnsi="Times New Roman"/>
          <w:sz w:val="24"/>
          <w:szCs w:val="24"/>
        </w:rPr>
        <w:t>«Об организации работы по профилактике детского дорожно-транспортного травматизма в 2015-2016 учебном году»</w:t>
      </w:r>
    </w:p>
    <w:p w:rsidR="008216D0" w:rsidRPr="00D4272F" w:rsidRDefault="008216D0" w:rsidP="0062721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216D0" w:rsidRDefault="008216D0" w:rsidP="0062721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4272F">
        <w:rPr>
          <w:rFonts w:ascii="Times New Roman" w:hAnsi="Times New Roman"/>
          <w:b/>
          <w:sz w:val="24"/>
          <w:szCs w:val="24"/>
        </w:rPr>
        <w:t>П</w:t>
      </w:r>
      <w:r>
        <w:rPr>
          <w:rFonts w:ascii="Times New Roman" w:hAnsi="Times New Roman"/>
          <w:b/>
          <w:sz w:val="24"/>
          <w:szCs w:val="24"/>
        </w:rPr>
        <w:t xml:space="preserve">лан работы классных руководителей </w:t>
      </w:r>
      <w:r w:rsidRPr="00D4272F">
        <w:rPr>
          <w:rFonts w:ascii="Times New Roman" w:hAnsi="Times New Roman"/>
          <w:b/>
          <w:sz w:val="24"/>
          <w:szCs w:val="24"/>
        </w:rPr>
        <w:t xml:space="preserve">по </w:t>
      </w:r>
      <w:r>
        <w:rPr>
          <w:rFonts w:ascii="Times New Roman" w:hAnsi="Times New Roman"/>
          <w:b/>
          <w:sz w:val="24"/>
          <w:szCs w:val="24"/>
        </w:rPr>
        <w:t>профилактике</w:t>
      </w:r>
      <w:r w:rsidRPr="00D4272F">
        <w:rPr>
          <w:rFonts w:ascii="Times New Roman" w:hAnsi="Times New Roman"/>
          <w:b/>
          <w:sz w:val="24"/>
          <w:szCs w:val="24"/>
        </w:rPr>
        <w:t xml:space="preserve"> ДДТТ </w:t>
      </w:r>
    </w:p>
    <w:p w:rsidR="008216D0" w:rsidRPr="00D4272F" w:rsidRDefault="008216D0" w:rsidP="0062721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4272F">
        <w:rPr>
          <w:rFonts w:ascii="Times New Roman" w:hAnsi="Times New Roman"/>
          <w:b/>
          <w:sz w:val="24"/>
          <w:szCs w:val="24"/>
        </w:rPr>
        <w:t xml:space="preserve">в  </w:t>
      </w:r>
      <w:r w:rsidRPr="00385972">
        <w:rPr>
          <w:rFonts w:ascii="Times New Roman" w:hAnsi="Times New Roman"/>
          <w:b/>
          <w:sz w:val="24"/>
          <w:szCs w:val="24"/>
        </w:rPr>
        <w:t>ГБОУ  ООШ № 12  пос. Шмидта г.о. Новокуйбышевск</w:t>
      </w:r>
    </w:p>
    <w:p w:rsidR="008216D0" w:rsidRPr="00D4272F" w:rsidRDefault="008216D0" w:rsidP="0062721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на  2015 -2016</w:t>
      </w:r>
      <w:r w:rsidRPr="00D4272F">
        <w:rPr>
          <w:rFonts w:ascii="Times New Roman" w:hAnsi="Times New Roman"/>
          <w:b/>
          <w:sz w:val="24"/>
          <w:szCs w:val="24"/>
        </w:rPr>
        <w:t xml:space="preserve">  учебный  год.</w:t>
      </w:r>
    </w:p>
    <w:p w:rsidR="008216D0" w:rsidRPr="00D4272F" w:rsidRDefault="008216D0" w:rsidP="0062721A">
      <w:pPr>
        <w:spacing w:after="0"/>
        <w:jc w:val="center"/>
        <w:rPr>
          <w:sz w:val="32"/>
          <w:szCs w:val="32"/>
        </w:rPr>
      </w:pPr>
    </w:p>
    <w:tbl>
      <w:tblPr>
        <w:tblW w:w="1064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5560"/>
        <w:gridCol w:w="1980"/>
        <w:gridCol w:w="2548"/>
      </w:tblGrid>
      <w:tr w:rsidR="008216D0" w:rsidRPr="00600349" w:rsidTr="00682054">
        <w:trPr>
          <w:trHeight w:val="425"/>
        </w:trPr>
        <w:tc>
          <w:tcPr>
            <w:tcW w:w="560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00349">
              <w:rPr>
                <w:rFonts w:ascii="Times New Roman" w:hAnsi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5560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00349">
              <w:rPr>
                <w:rFonts w:ascii="Times New Roman" w:hAnsi="Times New Roman"/>
                <w:b/>
                <w:i/>
                <w:sz w:val="24"/>
                <w:szCs w:val="24"/>
              </w:rPr>
              <w:t>Мероприятие</w:t>
            </w:r>
          </w:p>
        </w:tc>
        <w:tc>
          <w:tcPr>
            <w:tcW w:w="1980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00349">
              <w:rPr>
                <w:rFonts w:ascii="Times New Roman" w:hAnsi="Times New Roman"/>
                <w:b/>
                <w:i/>
                <w:sz w:val="24"/>
                <w:szCs w:val="24"/>
              </w:rPr>
              <w:t>Срок</w:t>
            </w:r>
          </w:p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00349">
              <w:rPr>
                <w:rFonts w:ascii="Times New Roman" w:hAnsi="Times New Roman"/>
                <w:b/>
                <w:i/>
                <w:sz w:val="24"/>
                <w:szCs w:val="24"/>
              </w:rPr>
              <w:t>проведения</w:t>
            </w:r>
          </w:p>
        </w:tc>
        <w:tc>
          <w:tcPr>
            <w:tcW w:w="2548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00349">
              <w:rPr>
                <w:rFonts w:ascii="Times New Roman" w:hAnsi="Times New Roman"/>
                <w:b/>
                <w:i/>
                <w:sz w:val="24"/>
                <w:szCs w:val="24"/>
              </w:rPr>
              <w:t>Ответственные</w:t>
            </w:r>
          </w:p>
        </w:tc>
      </w:tr>
      <w:tr w:rsidR="008216D0" w:rsidRPr="00600349" w:rsidTr="00682054">
        <w:trPr>
          <w:trHeight w:val="1106"/>
        </w:trPr>
        <w:tc>
          <w:tcPr>
            <w:tcW w:w="560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560" w:type="dxa"/>
          </w:tcPr>
          <w:p w:rsidR="008216D0" w:rsidRPr="00600349" w:rsidRDefault="008216D0" w:rsidP="008E32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Проведение бесед-«минуток» по профилактике несчастных случаев с детьми на дороге.</w:t>
            </w:r>
          </w:p>
        </w:tc>
        <w:tc>
          <w:tcPr>
            <w:tcW w:w="1980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</w:tc>
        <w:tc>
          <w:tcPr>
            <w:tcW w:w="2548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1-9 классов</w:t>
            </w:r>
          </w:p>
        </w:tc>
      </w:tr>
      <w:tr w:rsidR="008216D0" w:rsidRPr="00600349" w:rsidTr="00682054">
        <w:trPr>
          <w:trHeight w:val="926"/>
        </w:trPr>
        <w:tc>
          <w:tcPr>
            <w:tcW w:w="560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560" w:type="dxa"/>
          </w:tcPr>
          <w:p w:rsidR="008216D0" w:rsidRPr="00600349" w:rsidRDefault="008216D0" w:rsidP="008E32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Проведение уроков по изучению правил дорожного движения.</w:t>
            </w:r>
          </w:p>
          <w:p w:rsidR="008216D0" w:rsidRPr="00600349" w:rsidRDefault="008216D0" w:rsidP="008E32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2548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1-9 классов</w:t>
            </w:r>
          </w:p>
        </w:tc>
      </w:tr>
      <w:tr w:rsidR="008216D0" w:rsidRPr="00600349" w:rsidTr="00682054">
        <w:trPr>
          <w:trHeight w:val="926"/>
        </w:trPr>
        <w:tc>
          <w:tcPr>
            <w:tcW w:w="560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560" w:type="dxa"/>
          </w:tcPr>
          <w:p w:rsidR="008216D0" w:rsidRPr="00600349" w:rsidRDefault="008216D0" w:rsidP="008E32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Участие в  городском месячнике «Внимание-дети!»</w:t>
            </w:r>
          </w:p>
        </w:tc>
        <w:tc>
          <w:tcPr>
            <w:tcW w:w="1980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548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1-9 классов</w:t>
            </w:r>
          </w:p>
        </w:tc>
      </w:tr>
      <w:tr w:rsidR="008216D0" w:rsidRPr="00600349" w:rsidTr="00682054">
        <w:trPr>
          <w:trHeight w:val="1055"/>
        </w:trPr>
        <w:tc>
          <w:tcPr>
            <w:tcW w:w="560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560" w:type="dxa"/>
          </w:tcPr>
          <w:p w:rsidR="008216D0" w:rsidRPr="00600349" w:rsidRDefault="008216D0" w:rsidP="008E32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Организация практических занятий на школьной площадке.</w:t>
            </w:r>
          </w:p>
          <w:p w:rsidR="008216D0" w:rsidRPr="00600349" w:rsidRDefault="008216D0" w:rsidP="008E32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548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1-4 классов</w:t>
            </w:r>
          </w:p>
        </w:tc>
      </w:tr>
      <w:tr w:rsidR="008216D0" w:rsidRPr="00600349" w:rsidTr="00682054">
        <w:trPr>
          <w:trHeight w:val="1058"/>
        </w:trPr>
        <w:tc>
          <w:tcPr>
            <w:tcW w:w="560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560" w:type="dxa"/>
          </w:tcPr>
          <w:p w:rsidR="008216D0" w:rsidRPr="00600349" w:rsidRDefault="008216D0" w:rsidP="008E32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Конкурс рисунков и комиксов среди учащихся  «Безопасная дорога».</w:t>
            </w:r>
          </w:p>
          <w:p w:rsidR="008216D0" w:rsidRPr="00600349" w:rsidRDefault="008216D0" w:rsidP="008E32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548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1-4 классов</w:t>
            </w:r>
          </w:p>
        </w:tc>
      </w:tr>
      <w:tr w:rsidR="008216D0" w:rsidRPr="00600349" w:rsidTr="00682054">
        <w:trPr>
          <w:trHeight w:val="1476"/>
        </w:trPr>
        <w:tc>
          <w:tcPr>
            <w:tcW w:w="560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560" w:type="dxa"/>
          </w:tcPr>
          <w:p w:rsidR="008216D0" w:rsidRPr="00600349" w:rsidRDefault="008216D0" w:rsidP="008E32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Участие в  школьной акции «Азбука наших дорог»: конкурс мультимедийных презентаций, литературных работ и фоторабот.</w:t>
            </w:r>
          </w:p>
        </w:tc>
        <w:tc>
          <w:tcPr>
            <w:tcW w:w="1980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8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3-9 классов</w:t>
            </w:r>
          </w:p>
        </w:tc>
      </w:tr>
      <w:tr w:rsidR="008216D0" w:rsidRPr="00600349" w:rsidTr="00682054">
        <w:trPr>
          <w:trHeight w:val="1226"/>
        </w:trPr>
        <w:tc>
          <w:tcPr>
            <w:tcW w:w="560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560" w:type="dxa"/>
          </w:tcPr>
          <w:p w:rsidR="008216D0" w:rsidRPr="00600349" w:rsidRDefault="008216D0" w:rsidP="008E32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Рассмотрение на родительских собраниях вопросов по профилактике ДДТТ.</w:t>
            </w:r>
          </w:p>
          <w:p w:rsidR="008216D0" w:rsidRPr="00600349" w:rsidRDefault="008216D0" w:rsidP="008E32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1 раз в триместр</w:t>
            </w:r>
          </w:p>
        </w:tc>
        <w:tc>
          <w:tcPr>
            <w:tcW w:w="2548" w:type="dxa"/>
          </w:tcPr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8216D0" w:rsidRPr="00600349" w:rsidRDefault="008216D0" w:rsidP="008E3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1-9 классов</w:t>
            </w:r>
          </w:p>
        </w:tc>
      </w:tr>
    </w:tbl>
    <w:p w:rsidR="008216D0" w:rsidRPr="00D4272F" w:rsidRDefault="008216D0" w:rsidP="0062721A">
      <w:pPr>
        <w:spacing w:after="0"/>
        <w:rPr>
          <w:sz w:val="32"/>
          <w:szCs w:val="32"/>
        </w:rPr>
      </w:pPr>
    </w:p>
    <w:p w:rsidR="008216D0" w:rsidRPr="00D4272F" w:rsidRDefault="008216D0" w:rsidP="0062721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216D0" w:rsidRPr="00D4272F" w:rsidRDefault="008216D0" w:rsidP="0062721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216D0" w:rsidRPr="00D4272F" w:rsidRDefault="008216D0" w:rsidP="0062721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216D0" w:rsidRPr="00D4272F" w:rsidRDefault="008216D0" w:rsidP="0062721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216D0" w:rsidRPr="00D4272F" w:rsidRDefault="008216D0" w:rsidP="0062721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216D0" w:rsidRPr="00D4272F" w:rsidRDefault="008216D0" w:rsidP="0062721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216D0" w:rsidRPr="00D4272F" w:rsidRDefault="008216D0" w:rsidP="0062721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216D0" w:rsidRPr="00D4272F" w:rsidRDefault="008216D0" w:rsidP="0062721A">
      <w:pPr>
        <w:pStyle w:val="BodyText"/>
        <w:jc w:val="right"/>
      </w:pPr>
      <w:r w:rsidRPr="00D4272F">
        <w:t xml:space="preserve">Приложение № 3 </w:t>
      </w:r>
    </w:p>
    <w:p w:rsidR="008216D0" w:rsidRPr="00D4272F" w:rsidRDefault="008216D0" w:rsidP="00682054">
      <w:pPr>
        <w:pStyle w:val="BodyText"/>
        <w:jc w:val="right"/>
      </w:pPr>
      <w:r>
        <w:t xml:space="preserve">к Приказу № 131/ОД </w:t>
      </w:r>
      <w:r w:rsidRPr="00D4272F">
        <w:t xml:space="preserve"> от </w:t>
      </w:r>
      <w:r>
        <w:t>11 .08.</w:t>
      </w:r>
      <w:r w:rsidRPr="00D4272F">
        <w:t>201</w:t>
      </w:r>
      <w:r>
        <w:t>5</w:t>
      </w:r>
      <w:r w:rsidRPr="00D4272F">
        <w:t xml:space="preserve"> г.</w:t>
      </w:r>
    </w:p>
    <w:p w:rsidR="008216D0" w:rsidRPr="00682054" w:rsidRDefault="008216D0" w:rsidP="0068205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682054">
        <w:rPr>
          <w:rFonts w:ascii="Times New Roman" w:hAnsi="Times New Roman"/>
          <w:sz w:val="24"/>
          <w:szCs w:val="24"/>
        </w:rPr>
        <w:t>«Об организации работы по профилактике детского дорожно-транспортного травматизма в 2015-2016 учебном году»</w:t>
      </w:r>
    </w:p>
    <w:p w:rsidR="008216D0" w:rsidRPr="00D4272F" w:rsidRDefault="008216D0" w:rsidP="0062721A">
      <w:pPr>
        <w:jc w:val="center"/>
        <w:rPr>
          <w:b/>
          <w:i/>
          <w:sz w:val="28"/>
          <w:szCs w:val="28"/>
        </w:rPr>
      </w:pPr>
    </w:p>
    <w:p w:rsidR="008216D0" w:rsidRDefault="008216D0" w:rsidP="0062721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6113A">
        <w:rPr>
          <w:rFonts w:ascii="Times New Roman" w:hAnsi="Times New Roman"/>
          <w:b/>
          <w:sz w:val="24"/>
          <w:szCs w:val="24"/>
        </w:rPr>
        <w:t xml:space="preserve">План мероприятий ГБОУ  ООШ № 12  пос. Шмидта г.о. Новокуйбышевск, </w:t>
      </w:r>
    </w:p>
    <w:p w:rsidR="008216D0" w:rsidRPr="00F6113A" w:rsidRDefault="008216D0" w:rsidP="0062721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6113A">
        <w:rPr>
          <w:rFonts w:ascii="Times New Roman" w:hAnsi="Times New Roman"/>
          <w:b/>
          <w:sz w:val="24"/>
          <w:szCs w:val="24"/>
        </w:rPr>
        <w:t>направленных на профилактику</w:t>
      </w:r>
      <w:r>
        <w:rPr>
          <w:rFonts w:ascii="Times New Roman" w:hAnsi="Times New Roman"/>
          <w:b/>
          <w:sz w:val="24"/>
          <w:szCs w:val="24"/>
        </w:rPr>
        <w:t xml:space="preserve"> ДДТТ  на  2015 -2016</w:t>
      </w:r>
      <w:r w:rsidRPr="00F6113A">
        <w:rPr>
          <w:rFonts w:ascii="Times New Roman" w:hAnsi="Times New Roman"/>
          <w:b/>
          <w:sz w:val="24"/>
          <w:szCs w:val="24"/>
        </w:rPr>
        <w:t xml:space="preserve">  учебный  год.</w:t>
      </w:r>
    </w:p>
    <w:p w:rsidR="008216D0" w:rsidRPr="00D4272F" w:rsidRDefault="008216D0" w:rsidP="0062721A">
      <w:pPr>
        <w:pStyle w:val="Title"/>
        <w:rPr>
          <w:sz w:val="24"/>
          <w:szCs w:val="24"/>
          <w:u w:val="single"/>
        </w:rPr>
      </w:pPr>
    </w:p>
    <w:tbl>
      <w:tblPr>
        <w:tblpPr w:leftFromText="180" w:rightFromText="180" w:vertAnchor="text" w:horzAnchor="margin" w:tblpX="-844" w:tblpYSpec="inside"/>
        <w:tblW w:w="10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91"/>
        <w:gridCol w:w="4746"/>
        <w:gridCol w:w="2008"/>
        <w:gridCol w:w="2830"/>
      </w:tblGrid>
      <w:tr w:rsidR="008216D0" w:rsidRPr="00600349" w:rsidTr="00682054">
        <w:trPr>
          <w:trHeight w:val="339"/>
        </w:trPr>
        <w:tc>
          <w:tcPr>
            <w:tcW w:w="891" w:type="dxa"/>
          </w:tcPr>
          <w:p w:rsidR="008216D0" w:rsidRPr="00600349" w:rsidRDefault="008216D0" w:rsidP="0068205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00349">
              <w:rPr>
                <w:rFonts w:ascii="Times New Roman" w:hAnsi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4746" w:type="dxa"/>
          </w:tcPr>
          <w:p w:rsidR="008216D0" w:rsidRPr="00600349" w:rsidRDefault="008216D0" w:rsidP="0068205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0034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Мероприятие </w:t>
            </w:r>
          </w:p>
        </w:tc>
        <w:tc>
          <w:tcPr>
            <w:tcW w:w="2008" w:type="dxa"/>
          </w:tcPr>
          <w:p w:rsidR="008216D0" w:rsidRPr="00600349" w:rsidRDefault="008216D0" w:rsidP="0068205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00349">
              <w:rPr>
                <w:rFonts w:ascii="Times New Roman" w:hAnsi="Times New Roman"/>
                <w:b/>
                <w:i/>
                <w:sz w:val="24"/>
                <w:szCs w:val="24"/>
              </w:rPr>
              <w:t>Сроки</w:t>
            </w:r>
          </w:p>
          <w:p w:rsidR="008216D0" w:rsidRPr="00600349" w:rsidRDefault="008216D0" w:rsidP="0068205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00349">
              <w:rPr>
                <w:rFonts w:ascii="Times New Roman" w:hAnsi="Times New Roman"/>
                <w:b/>
                <w:i/>
                <w:sz w:val="24"/>
                <w:szCs w:val="24"/>
              </w:rPr>
              <w:t>проведения</w:t>
            </w:r>
          </w:p>
        </w:tc>
        <w:tc>
          <w:tcPr>
            <w:tcW w:w="2830" w:type="dxa"/>
          </w:tcPr>
          <w:p w:rsidR="008216D0" w:rsidRPr="00600349" w:rsidRDefault="008216D0" w:rsidP="0068205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00349">
              <w:rPr>
                <w:rFonts w:ascii="Times New Roman" w:hAnsi="Times New Roman"/>
                <w:b/>
                <w:i/>
                <w:sz w:val="24"/>
                <w:szCs w:val="24"/>
              </w:rPr>
              <w:t>Ответственный</w:t>
            </w:r>
          </w:p>
        </w:tc>
      </w:tr>
      <w:tr w:rsidR="008216D0" w:rsidRPr="00600349" w:rsidTr="00682054">
        <w:trPr>
          <w:trHeight w:val="1018"/>
        </w:trPr>
        <w:tc>
          <w:tcPr>
            <w:tcW w:w="891" w:type="dxa"/>
          </w:tcPr>
          <w:p w:rsidR="008216D0" w:rsidRPr="00600349" w:rsidRDefault="008216D0" w:rsidP="0068205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46" w:type="dxa"/>
          </w:tcPr>
          <w:p w:rsidR="008216D0" w:rsidRPr="00600349" w:rsidRDefault="008216D0" w:rsidP="006820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Проведение месячника «Внимание, дети!»:</w:t>
            </w:r>
          </w:p>
          <w:p w:rsidR="008216D0" w:rsidRPr="00600349" w:rsidRDefault="008216D0" w:rsidP="006820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</w:tcPr>
          <w:p w:rsidR="008216D0" w:rsidRPr="00600349" w:rsidRDefault="008216D0" w:rsidP="006820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830" w:type="dxa"/>
          </w:tcPr>
          <w:p w:rsidR="008216D0" w:rsidRPr="00600349" w:rsidRDefault="008216D0" w:rsidP="006820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Ответственный  за работу отряда ЮИД</w:t>
            </w:r>
          </w:p>
        </w:tc>
      </w:tr>
      <w:tr w:rsidR="008216D0" w:rsidRPr="00600349" w:rsidTr="00682054">
        <w:trPr>
          <w:trHeight w:val="1017"/>
        </w:trPr>
        <w:tc>
          <w:tcPr>
            <w:tcW w:w="891" w:type="dxa"/>
          </w:tcPr>
          <w:p w:rsidR="008216D0" w:rsidRPr="00600349" w:rsidRDefault="008216D0" w:rsidP="0068205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46" w:type="dxa"/>
          </w:tcPr>
          <w:p w:rsidR="008216D0" w:rsidRPr="00600349" w:rsidRDefault="008216D0" w:rsidP="006820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Организация работы отряда ЮИД.</w:t>
            </w:r>
          </w:p>
        </w:tc>
        <w:tc>
          <w:tcPr>
            <w:tcW w:w="2008" w:type="dxa"/>
          </w:tcPr>
          <w:p w:rsidR="008216D0" w:rsidRPr="00600349" w:rsidRDefault="008216D0" w:rsidP="006820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830" w:type="dxa"/>
          </w:tcPr>
          <w:p w:rsidR="008216D0" w:rsidRPr="00600349" w:rsidRDefault="008216D0" w:rsidP="006820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 xml:space="preserve">Ответственный </w:t>
            </w:r>
          </w:p>
          <w:p w:rsidR="008216D0" w:rsidRPr="00600349" w:rsidRDefault="008216D0" w:rsidP="006820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за профилактику ДДТТ</w:t>
            </w:r>
          </w:p>
        </w:tc>
      </w:tr>
      <w:tr w:rsidR="008216D0" w:rsidRPr="00600349" w:rsidTr="00682054">
        <w:trPr>
          <w:trHeight w:val="1017"/>
        </w:trPr>
        <w:tc>
          <w:tcPr>
            <w:tcW w:w="891" w:type="dxa"/>
          </w:tcPr>
          <w:p w:rsidR="008216D0" w:rsidRPr="00600349" w:rsidRDefault="008216D0" w:rsidP="0068205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46" w:type="dxa"/>
          </w:tcPr>
          <w:p w:rsidR="008216D0" w:rsidRPr="00600349" w:rsidRDefault="008216D0" w:rsidP="006820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Встречи с работниками ГИБДД.</w:t>
            </w:r>
          </w:p>
        </w:tc>
        <w:tc>
          <w:tcPr>
            <w:tcW w:w="2008" w:type="dxa"/>
          </w:tcPr>
          <w:p w:rsidR="008216D0" w:rsidRPr="00600349" w:rsidRDefault="008216D0" w:rsidP="006820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0" w:type="dxa"/>
          </w:tcPr>
          <w:p w:rsidR="008216D0" w:rsidRPr="00600349" w:rsidRDefault="008216D0" w:rsidP="006820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  <w:p w:rsidR="008216D0" w:rsidRPr="00600349" w:rsidRDefault="008216D0" w:rsidP="006820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 xml:space="preserve"> за профилактику ДДТТ</w:t>
            </w:r>
          </w:p>
        </w:tc>
      </w:tr>
      <w:tr w:rsidR="008216D0" w:rsidRPr="00600349" w:rsidTr="00682054">
        <w:trPr>
          <w:trHeight w:val="678"/>
        </w:trPr>
        <w:tc>
          <w:tcPr>
            <w:tcW w:w="891" w:type="dxa"/>
          </w:tcPr>
          <w:p w:rsidR="008216D0" w:rsidRPr="00600349" w:rsidRDefault="008216D0" w:rsidP="0068205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46" w:type="dxa"/>
          </w:tcPr>
          <w:p w:rsidR="008216D0" w:rsidRPr="00600349" w:rsidRDefault="008216D0" w:rsidP="006820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 xml:space="preserve">Проведение профилактических мероприятий в структурных подразделениях. </w:t>
            </w:r>
          </w:p>
        </w:tc>
        <w:tc>
          <w:tcPr>
            <w:tcW w:w="2008" w:type="dxa"/>
          </w:tcPr>
          <w:p w:rsidR="008216D0" w:rsidRPr="00600349" w:rsidRDefault="008216D0" w:rsidP="006820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0" w:type="dxa"/>
          </w:tcPr>
          <w:p w:rsidR="008216D0" w:rsidRPr="00600349" w:rsidRDefault="008216D0" w:rsidP="006820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Ответственный  за работу отряда ЮИД</w:t>
            </w:r>
          </w:p>
        </w:tc>
      </w:tr>
      <w:tr w:rsidR="008216D0" w:rsidRPr="00600349" w:rsidTr="00682054">
        <w:trPr>
          <w:trHeight w:val="1017"/>
        </w:trPr>
        <w:tc>
          <w:tcPr>
            <w:tcW w:w="891" w:type="dxa"/>
          </w:tcPr>
          <w:p w:rsidR="008216D0" w:rsidRPr="00600349" w:rsidRDefault="008216D0" w:rsidP="0068205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46" w:type="dxa"/>
          </w:tcPr>
          <w:p w:rsidR="008216D0" w:rsidRPr="00600349" w:rsidRDefault="008216D0" w:rsidP="006820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Проведение классных часов по профилактике ДДТТ.</w:t>
            </w:r>
          </w:p>
        </w:tc>
        <w:tc>
          <w:tcPr>
            <w:tcW w:w="2008" w:type="dxa"/>
          </w:tcPr>
          <w:p w:rsidR="008216D0" w:rsidRPr="00600349" w:rsidRDefault="008216D0" w:rsidP="006820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0" w:type="dxa"/>
          </w:tcPr>
          <w:p w:rsidR="008216D0" w:rsidRPr="00600349" w:rsidRDefault="008216D0" w:rsidP="006820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8216D0" w:rsidRPr="00600349" w:rsidTr="00682054">
        <w:trPr>
          <w:trHeight w:val="996"/>
        </w:trPr>
        <w:tc>
          <w:tcPr>
            <w:tcW w:w="891" w:type="dxa"/>
          </w:tcPr>
          <w:p w:rsidR="008216D0" w:rsidRPr="00600349" w:rsidRDefault="008216D0" w:rsidP="0068205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46" w:type="dxa"/>
          </w:tcPr>
          <w:p w:rsidR="008216D0" w:rsidRPr="00600349" w:rsidRDefault="008216D0" w:rsidP="006820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Конкурс рисунков и комиксов среди учащихся 1-4 классов «Безопасная дорога».</w:t>
            </w:r>
          </w:p>
        </w:tc>
        <w:tc>
          <w:tcPr>
            <w:tcW w:w="2008" w:type="dxa"/>
          </w:tcPr>
          <w:p w:rsidR="008216D0" w:rsidRPr="00600349" w:rsidRDefault="008216D0" w:rsidP="006820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830" w:type="dxa"/>
          </w:tcPr>
          <w:p w:rsidR="008216D0" w:rsidRPr="00600349" w:rsidRDefault="008216D0" w:rsidP="006820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Ответственный  за работу отряда ЮИД</w:t>
            </w:r>
          </w:p>
        </w:tc>
      </w:tr>
      <w:tr w:rsidR="008216D0" w:rsidRPr="00600349" w:rsidTr="00682054">
        <w:trPr>
          <w:trHeight w:val="74"/>
        </w:trPr>
        <w:tc>
          <w:tcPr>
            <w:tcW w:w="891" w:type="dxa"/>
          </w:tcPr>
          <w:p w:rsidR="008216D0" w:rsidRPr="00600349" w:rsidRDefault="008216D0" w:rsidP="006820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746" w:type="dxa"/>
          </w:tcPr>
          <w:p w:rsidR="008216D0" w:rsidRPr="00600349" w:rsidRDefault="008216D0" w:rsidP="006820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Проведение школьной акции «Азбука наших дорог»: конкурс мультимедийных презентаций, литературных работ и фоторабот.</w:t>
            </w:r>
          </w:p>
        </w:tc>
        <w:tc>
          <w:tcPr>
            <w:tcW w:w="2008" w:type="dxa"/>
          </w:tcPr>
          <w:p w:rsidR="008216D0" w:rsidRPr="00600349" w:rsidRDefault="008216D0" w:rsidP="006820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8216D0" w:rsidRPr="00600349" w:rsidRDefault="008216D0" w:rsidP="006820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0" w:type="dxa"/>
          </w:tcPr>
          <w:p w:rsidR="008216D0" w:rsidRPr="00600349" w:rsidRDefault="008216D0" w:rsidP="006820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Ответственный  за работу отряда ЮИД</w:t>
            </w:r>
          </w:p>
        </w:tc>
      </w:tr>
      <w:tr w:rsidR="008216D0" w:rsidRPr="00600349" w:rsidTr="00682054">
        <w:trPr>
          <w:trHeight w:val="996"/>
        </w:trPr>
        <w:tc>
          <w:tcPr>
            <w:tcW w:w="891" w:type="dxa"/>
          </w:tcPr>
          <w:p w:rsidR="008216D0" w:rsidRPr="00600349" w:rsidRDefault="008216D0" w:rsidP="00682054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 xml:space="preserve">8. </w:t>
            </w:r>
          </w:p>
        </w:tc>
        <w:tc>
          <w:tcPr>
            <w:tcW w:w="4746" w:type="dxa"/>
          </w:tcPr>
          <w:p w:rsidR="008216D0" w:rsidRPr="00600349" w:rsidRDefault="008216D0" w:rsidP="006820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Участие в городском конкурсе «Безопасное колесо».</w:t>
            </w:r>
          </w:p>
        </w:tc>
        <w:tc>
          <w:tcPr>
            <w:tcW w:w="2008" w:type="dxa"/>
          </w:tcPr>
          <w:p w:rsidR="008216D0" w:rsidRPr="00600349" w:rsidRDefault="008216D0" w:rsidP="006820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830" w:type="dxa"/>
          </w:tcPr>
          <w:p w:rsidR="008216D0" w:rsidRPr="00600349" w:rsidRDefault="008216D0" w:rsidP="006820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Ответственный  за работу отряда ЮИД</w:t>
            </w:r>
          </w:p>
        </w:tc>
      </w:tr>
      <w:tr w:rsidR="008216D0" w:rsidRPr="00600349" w:rsidTr="00682054">
        <w:trPr>
          <w:trHeight w:val="923"/>
        </w:trPr>
        <w:tc>
          <w:tcPr>
            <w:tcW w:w="891" w:type="dxa"/>
          </w:tcPr>
          <w:p w:rsidR="008216D0" w:rsidRPr="00600349" w:rsidRDefault="008216D0" w:rsidP="00682054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746" w:type="dxa"/>
          </w:tcPr>
          <w:p w:rsidR="008216D0" w:rsidRPr="00600349" w:rsidRDefault="008216D0" w:rsidP="006820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Выставка методической литературы по теме «Безопасность на дороге».</w:t>
            </w:r>
          </w:p>
        </w:tc>
        <w:tc>
          <w:tcPr>
            <w:tcW w:w="2008" w:type="dxa"/>
          </w:tcPr>
          <w:p w:rsidR="008216D0" w:rsidRPr="00600349" w:rsidRDefault="008216D0" w:rsidP="006820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Сентябрь, Апрель</w:t>
            </w:r>
          </w:p>
        </w:tc>
        <w:tc>
          <w:tcPr>
            <w:tcW w:w="2830" w:type="dxa"/>
          </w:tcPr>
          <w:p w:rsidR="008216D0" w:rsidRPr="00600349" w:rsidRDefault="008216D0" w:rsidP="006820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И.о.библиотекаря школы</w:t>
            </w:r>
          </w:p>
        </w:tc>
      </w:tr>
      <w:tr w:rsidR="008216D0" w:rsidRPr="00600349" w:rsidTr="00682054">
        <w:trPr>
          <w:trHeight w:val="1172"/>
        </w:trPr>
        <w:tc>
          <w:tcPr>
            <w:tcW w:w="891" w:type="dxa"/>
          </w:tcPr>
          <w:p w:rsidR="008216D0" w:rsidRPr="00600349" w:rsidRDefault="008216D0" w:rsidP="00682054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746" w:type="dxa"/>
          </w:tcPr>
          <w:p w:rsidR="008216D0" w:rsidRPr="00600349" w:rsidRDefault="008216D0" w:rsidP="006820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День защиты детей.</w:t>
            </w:r>
          </w:p>
        </w:tc>
        <w:tc>
          <w:tcPr>
            <w:tcW w:w="2008" w:type="dxa"/>
          </w:tcPr>
          <w:p w:rsidR="008216D0" w:rsidRPr="00600349" w:rsidRDefault="008216D0" w:rsidP="006820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830" w:type="dxa"/>
          </w:tcPr>
          <w:p w:rsidR="008216D0" w:rsidRPr="00600349" w:rsidRDefault="008216D0" w:rsidP="006820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349">
              <w:rPr>
                <w:rFonts w:ascii="Times New Roman" w:hAnsi="Times New Roman"/>
                <w:sz w:val="24"/>
                <w:szCs w:val="24"/>
              </w:rPr>
              <w:t>Зам. директора по УВР, классные руководители</w:t>
            </w:r>
          </w:p>
        </w:tc>
      </w:tr>
    </w:tbl>
    <w:p w:rsidR="008216D0" w:rsidRPr="00D4272F" w:rsidRDefault="008216D0" w:rsidP="0062721A">
      <w:pPr>
        <w:pStyle w:val="Title"/>
        <w:rPr>
          <w:sz w:val="28"/>
          <w:szCs w:val="28"/>
          <w:u w:val="single"/>
        </w:rPr>
      </w:pPr>
    </w:p>
    <w:p w:rsidR="008216D0" w:rsidRPr="00D4272F" w:rsidRDefault="008216D0" w:rsidP="0062721A"/>
    <w:p w:rsidR="008216D0" w:rsidRDefault="008216D0" w:rsidP="0062721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216D0" w:rsidRPr="00D4272F" w:rsidRDefault="008216D0" w:rsidP="009854D0">
      <w:pPr>
        <w:pStyle w:val="BodyText"/>
        <w:jc w:val="right"/>
      </w:pPr>
      <w:r>
        <w:t>Приложение № 4</w:t>
      </w:r>
      <w:r w:rsidRPr="00D4272F">
        <w:t xml:space="preserve"> </w:t>
      </w:r>
    </w:p>
    <w:p w:rsidR="008216D0" w:rsidRPr="00D4272F" w:rsidRDefault="008216D0" w:rsidP="009854D0">
      <w:pPr>
        <w:pStyle w:val="BodyText"/>
        <w:jc w:val="right"/>
      </w:pPr>
      <w:r>
        <w:t xml:space="preserve">к Приказу № 131/ОД </w:t>
      </w:r>
      <w:r w:rsidRPr="00D4272F">
        <w:t xml:space="preserve"> от </w:t>
      </w:r>
      <w:r>
        <w:t>11 .08.</w:t>
      </w:r>
      <w:r w:rsidRPr="00D4272F">
        <w:t>201</w:t>
      </w:r>
      <w:r>
        <w:t>5</w:t>
      </w:r>
      <w:r w:rsidRPr="00D4272F">
        <w:t xml:space="preserve"> г.</w:t>
      </w:r>
    </w:p>
    <w:p w:rsidR="008216D0" w:rsidRPr="00682054" w:rsidRDefault="008216D0" w:rsidP="009854D0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682054">
        <w:rPr>
          <w:rFonts w:ascii="Times New Roman" w:hAnsi="Times New Roman"/>
          <w:sz w:val="24"/>
          <w:szCs w:val="24"/>
        </w:rPr>
        <w:t>«Об организации работы по профилактике детского дорожно-транспортного травматизма в 2015-2016 учебном году»</w:t>
      </w:r>
    </w:p>
    <w:p w:rsidR="008216D0" w:rsidRPr="00D4272F" w:rsidRDefault="008216D0" w:rsidP="0062721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216D0" w:rsidRPr="009854D0" w:rsidRDefault="008216D0" w:rsidP="00682054">
      <w:pPr>
        <w:pStyle w:val="BodyText"/>
        <w:jc w:val="center"/>
        <w:rPr>
          <w:b/>
        </w:rPr>
      </w:pPr>
      <w:r w:rsidRPr="009854D0">
        <w:rPr>
          <w:b/>
        </w:rPr>
        <w:t xml:space="preserve">Положение об отряде </w:t>
      </w:r>
    </w:p>
    <w:p w:rsidR="008216D0" w:rsidRDefault="008216D0" w:rsidP="00682054">
      <w:pPr>
        <w:pStyle w:val="BodyText"/>
        <w:jc w:val="center"/>
        <w:rPr>
          <w:b/>
        </w:rPr>
      </w:pPr>
      <w:r w:rsidRPr="009854D0">
        <w:rPr>
          <w:b/>
        </w:rPr>
        <w:t>ЮНЫХ ИНСПЕКТОРОВ ДВИЖЕНИЯ.</w:t>
      </w:r>
    </w:p>
    <w:p w:rsidR="008216D0" w:rsidRDefault="008216D0" w:rsidP="00682054">
      <w:pPr>
        <w:pStyle w:val="BodyText"/>
        <w:jc w:val="center"/>
        <w:rPr>
          <w:b/>
        </w:rPr>
      </w:pPr>
    </w:p>
    <w:p w:rsidR="008216D0" w:rsidRPr="005A2741" w:rsidRDefault="008216D0" w:rsidP="005A2741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A2741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1. Общие положения</w:t>
      </w:r>
    </w:p>
    <w:p w:rsidR="008216D0" w:rsidRPr="005A2741" w:rsidRDefault="008216D0" w:rsidP="005A2741">
      <w:pPr>
        <w:pStyle w:val="21"/>
        <w:spacing w:before="0" w:after="0" w:line="240" w:lineRule="auto"/>
        <w:rPr>
          <w:rFonts w:cs="Times New Roman"/>
        </w:rPr>
      </w:pPr>
      <w:r>
        <w:rPr>
          <w:rFonts w:cs="Times New Roman"/>
          <w:b/>
          <w:bCs/>
        </w:rPr>
        <w:t>О</w:t>
      </w:r>
      <w:r w:rsidRPr="005A2741">
        <w:rPr>
          <w:rFonts w:cs="Times New Roman"/>
          <w:b/>
          <w:bCs/>
        </w:rPr>
        <w:t>тряд юных инспекторов движения  (далее  - отряд ЮИД)</w:t>
      </w:r>
      <w:r w:rsidRPr="005A2741">
        <w:rPr>
          <w:rFonts w:cs="Times New Roman"/>
        </w:rPr>
        <w:t xml:space="preserve">  является добровольным объединением </w:t>
      </w:r>
      <w:r>
        <w:rPr>
          <w:rFonts w:cs="Times New Roman"/>
        </w:rPr>
        <w:t>обучающихся государственного бюджетного общеобразовательного учреждения Самарской области основной общеобразовательной школы № 12 пос.Шмидта городского округа Новокуйбышевск Самарской области (далее Г</w:t>
      </w:r>
      <w:r w:rsidRPr="005A2741">
        <w:rPr>
          <w:rFonts w:cs="Times New Roman"/>
        </w:rPr>
        <w:t xml:space="preserve">БОУ </w:t>
      </w:r>
      <w:r>
        <w:rPr>
          <w:rFonts w:cs="Times New Roman"/>
        </w:rPr>
        <w:t>ООШ №12  пос.Шмидта г.о.Новокуйбышевск)</w:t>
      </w:r>
      <w:r w:rsidRPr="005A2741">
        <w:rPr>
          <w:rFonts w:cs="Times New Roman"/>
        </w:rPr>
        <w:t xml:space="preserve"> и создается в целях расширения форм работы с </w:t>
      </w:r>
      <w:r>
        <w:rPr>
          <w:rFonts w:cs="Times New Roman"/>
        </w:rPr>
        <w:t xml:space="preserve">обучающимися </w:t>
      </w:r>
      <w:r w:rsidRPr="005A2741">
        <w:rPr>
          <w:rFonts w:cs="Times New Roman"/>
        </w:rPr>
        <w:t>по профилактике детского дорожно-транспортного травматизма</w:t>
      </w:r>
      <w:r>
        <w:rPr>
          <w:rFonts w:cs="Times New Roman"/>
        </w:rPr>
        <w:t xml:space="preserve"> (далее- ПДДТТ)</w:t>
      </w:r>
      <w:r w:rsidRPr="005A2741">
        <w:rPr>
          <w:rFonts w:cs="Times New Roman"/>
        </w:rPr>
        <w:t xml:space="preserve">, формирования у школьников активной позиции в проведении работы по ПДДТТ и </w:t>
      </w:r>
      <w:r>
        <w:rPr>
          <w:rFonts w:cs="Times New Roman"/>
        </w:rPr>
        <w:t xml:space="preserve">безопасного дорожного движения (далее- </w:t>
      </w:r>
      <w:r w:rsidRPr="005A2741">
        <w:rPr>
          <w:rFonts w:cs="Times New Roman"/>
        </w:rPr>
        <w:t>БДД</w:t>
      </w:r>
      <w:r>
        <w:rPr>
          <w:rFonts w:cs="Times New Roman"/>
        </w:rPr>
        <w:t>)</w:t>
      </w:r>
      <w:r w:rsidRPr="005A2741">
        <w:rPr>
          <w:rFonts w:cs="Times New Roman"/>
        </w:rPr>
        <w:t>.</w:t>
      </w:r>
    </w:p>
    <w:p w:rsidR="008216D0" w:rsidRPr="005A2741" w:rsidRDefault="008216D0" w:rsidP="005A2741">
      <w:pPr>
        <w:pStyle w:val="Heading3"/>
        <w:numPr>
          <w:ilvl w:val="2"/>
          <w:numId w:val="0"/>
        </w:numPr>
        <w:tabs>
          <w:tab w:val="left" w:pos="0"/>
        </w:tabs>
        <w:suppressAutoHyphens/>
        <w:jc w:val="both"/>
        <w:rPr>
          <w:sz w:val="24"/>
          <w:szCs w:val="24"/>
        </w:rPr>
      </w:pPr>
      <w:r w:rsidRPr="005A2741">
        <w:rPr>
          <w:sz w:val="24"/>
          <w:szCs w:val="24"/>
        </w:rPr>
        <w:t xml:space="preserve">                                      2. Цели и задачи отряда ЮИД</w:t>
      </w:r>
    </w:p>
    <w:p w:rsidR="008216D0" w:rsidRPr="005A2741" w:rsidRDefault="008216D0" w:rsidP="005A2741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5A2741">
        <w:rPr>
          <w:rFonts w:ascii="Times New Roman" w:hAnsi="Times New Roman"/>
          <w:b/>
          <w:bCs/>
          <w:sz w:val="24"/>
          <w:szCs w:val="24"/>
        </w:rPr>
        <w:t>2.1  Цель:</w:t>
      </w:r>
    </w:p>
    <w:p w:rsidR="008216D0" w:rsidRPr="005A2741" w:rsidRDefault="008216D0" w:rsidP="005A27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2741">
        <w:rPr>
          <w:rFonts w:ascii="Times New Roman" w:hAnsi="Times New Roman"/>
          <w:sz w:val="24"/>
          <w:szCs w:val="24"/>
        </w:rPr>
        <w:t xml:space="preserve">Создание организационно-педагогических условий для: </w:t>
      </w:r>
    </w:p>
    <w:p w:rsidR="008216D0" w:rsidRPr="005A2741" w:rsidRDefault="008216D0" w:rsidP="005A2741">
      <w:pPr>
        <w:numPr>
          <w:ilvl w:val="0"/>
          <w:numId w:val="22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2741">
        <w:rPr>
          <w:rFonts w:ascii="Times New Roman" w:hAnsi="Times New Roman"/>
          <w:sz w:val="24"/>
          <w:szCs w:val="24"/>
        </w:rPr>
        <w:t>активизации школьных коллективов в работе по предупреждению дорожно-транспортного травматизма (</w:t>
      </w:r>
      <w:r>
        <w:rPr>
          <w:rFonts w:ascii="Times New Roman" w:hAnsi="Times New Roman"/>
          <w:sz w:val="24"/>
          <w:szCs w:val="24"/>
        </w:rPr>
        <w:t xml:space="preserve">далее- </w:t>
      </w:r>
      <w:r w:rsidRPr="005A2741">
        <w:rPr>
          <w:rFonts w:ascii="Times New Roman" w:hAnsi="Times New Roman"/>
          <w:sz w:val="24"/>
          <w:szCs w:val="24"/>
        </w:rPr>
        <w:t xml:space="preserve">ДТП); </w:t>
      </w:r>
    </w:p>
    <w:p w:rsidR="008216D0" w:rsidRPr="005A2741" w:rsidRDefault="008216D0" w:rsidP="005A2741">
      <w:pPr>
        <w:numPr>
          <w:ilvl w:val="0"/>
          <w:numId w:val="22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2741">
        <w:rPr>
          <w:rFonts w:ascii="Times New Roman" w:hAnsi="Times New Roman"/>
          <w:sz w:val="24"/>
          <w:szCs w:val="24"/>
        </w:rPr>
        <w:t xml:space="preserve">совершенствования внеурочной </w:t>
      </w:r>
      <w:r>
        <w:rPr>
          <w:rFonts w:ascii="Times New Roman" w:hAnsi="Times New Roman"/>
          <w:sz w:val="24"/>
          <w:szCs w:val="24"/>
        </w:rPr>
        <w:t xml:space="preserve">деятельности </w:t>
      </w:r>
      <w:r w:rsidRPr="005A2741">
        <w:rPr>
          <w:rFonts w:ascii="Times New Roman" w:hAnsi="Times New Roman"/>
          <w:sz w:val="24"/>
          <w:szCs w:val="24"/>
        </w:rPr>
        <w:t>по БДД;</w:t>
      </w:r>
    </w:p>
    <w:p w:rsidR="008216D0" w:rsidRPr="005A2741" w:rsidRDefault="008216D0" w:rsidP="005A2741">
      <w:pPr>
        <w:numPr>
          <w:ilvl w:val="0"/>
          <w:numId w:val="22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2741">
        <w:rPr>
          <w:rFonts w:ascii="Times New Roman" w:hAnsi="Times New Roman"/>
          <w:sz w:val="24"/>
          <w:szCs w:val="24"/>
        </w:rPr>
        <w:t xml:space="preserve">организации социально-активного досуга </w:t>
      </w:r>
      <w:r>
        <w:rPr>
          <w:rFonts w:ascii="Times New Roman" w:hAnsi="Times New Roman"/>
          <w:sz w:val="24"/>
          <w:szCs w:val="24"/>
        </w:rPr>
        <w:t>обучающихся</w:t>
      </w:r>
      <w:r w:rsidRPr="005A2741">
        <w:rPr>
          <w:rFonts w:ascii="Times New Roman" w:hAnsi="Times New Roman"/>
          <w:sz w:val="24"/>
          <w:szCs w:val="24"/>
        </w:rPr>
        <w:t xml:space="preserve">; </w:t>
      </w:r>
    </w:p>
    <w:p w:rsidR="008216D0" w:rsidRPr="005A2741" w:rsidRDefault="008216D0" w:rsidP="005A2741">
      <w:pPr>
        <w:numPr>
          <w:ilvl w:val="0"/>
          <w:numId w:val="22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2741">
        <w:rPr>
          <w:rFonts w:ascii="Times New Roman" w:hAnsi="Times New Roman"/>
          <w:sz w:val="24"/>
          <w:szCs w:val="24"/>
        </w:rPr>
        <w:t xml:space="preserve">формирования у </w:t>
      </w:r>
      <w:r>
        <w:rPr>
          <w:rFonts w:ascii="Times New Roman" w:hAnsi="Times New Roman"/>
          <w:sz w:val="24"/>
          <w:szCs w:val="24"/>
        </w:rPr>
        <w:t>обучающихся</w:t>
      </w:r>
      <w:r w:rsidRPr="005A2741">
        <w:rPr>
          <w:rFonts w:ascii="Times New Roman" w:hAnsi="Times New Roman"/>
          <w:sz w:val="24"/>
          <w:szCs w:val="24"/>
        </w:rPr>
        <w:t xml:space="preserve"> активной жизненной позиции, пропаганды здорового образа жизни; </w:t>
      </w:r>
    </w:p>
    <w:p w:rsidR="008216D0" w:rsidRPr="005A2741" w:rsidRDefault="008216D0" w:rsidP="005A2741">
      <w:pPr>
        <w:numPr>
          <w:ilvl w:val="0"/>
          <w:numId w:val="22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2741">
        <w:rPr>
          <w:rFonts w:ascii="Times New Roman" w:hAnsi="Times New Roman"/>
          <w:sz w:val="24"/>
          <w:szCs w:val="24"/>
        </w:rPr>
        <w:t xml:space="preserve">саморазвития </w:t>
      </w:r>
      <w:r>
        <w:rPr>
          <w:rFonts w:ascii="Times New Roman" w:hAnsi="Times New Roman"/>
          <w:sz w:val="24"/>
          <w:szCs w:val="24"/>
        </w:rPr>
        <w:t>обучающихся</w:t>
      </w:r>
      <w:r w:rsidRPr="005A2741">
        <w:rPr>
          <w:rFonts w:ascii="Times New Roman" w:hAnsi="Times New Roman"/>
          <w:sz w:val="24"/>
          <w:szCs w:val="24"/>
        </w:rPr>
        <w:t xml:space="preserve"> в конкретном виде деятельности. </w:t>
      </w:r>
    </w:p>
    <w:p w:rsidR="008216D0" w:rsidRPr="005A2741" w:rsidRDefault="008216D0" w:rsidP="005A2741">
      <w:pPr>
        <w:pStyle w:val="31"/>
        <w:spacing w:before="0" w:after="0" w:line="240" w:lineRule="auto"/>
        <w:rPr>
          <w:rFonts w:cs="Times New Roman"/>
          <w:b/>
          <w:bCs/>
          <w:u w:val="none"/>
        </w:rPr>
      </w:pPr>
      <w:r w:rsidRPr="005A2741">
        <w:rPr>
          <w:rFonts w:cs="Times New Roman"/>
          <w:b/>
          <w:bCs/>
          <w:u w:val="none"/>
        </w:rPr>
        <w:t>2.2   Задачи</w:t>
      </w:r>
    </w:p>
    <w:p w:rsidR="008216D0" w:rsidRPr="005A2741" w:rsidRDefault="008216D0" w:rsidP="005A2741">
      <w:pPr>
        <w:numPr>
          <w:ilvl w:val="0"/>
          <w:numId w:val="21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2741">
        <w:rPr>
          <w:rFonts w:ascii="Times New Roman" w:hAnsi="Times New Roman"/>
          <w:sz w:val="24"/>
          <w:szCs w:val="24"/>
        </w:rPr>
        <w:t xml:space="preserve">усовершенствование полученных </w:t>
      </w:r>
      <w:r>
        <w:rPr>
          <w:rFonts w:ascii="Times New Roman" w:hAnsi="Times New Roman"/>
          <w:sz w:val="24"/>
          <w:szCs w:val="24"/>
        </w:rPr>
        <w:t>обучающимися</w:t>
      </w:r>
      <w:r w:rsidRPr="005A2741">
        <w:rPr>
          <w:rFonts w:ascii="Times New Roman" w:hAnsi="Times New Roman"/>
          <w:sz w:val="24"/>
          <w:szCs w:val="24"/>
        </w:rPr>
        <w:t xml:space="preserve"> знаний Правил дорожного движения (далее - ПДД);</w:t>
      </w:r>
    </w:p>
    <w:p w:rsidR="008216D0" w:rsidRPr="005A2741" w:rsidRDefault="008216D0" w:rsidP="005A2741">
      <w:pPr>
        <w:numPr>
          <w:ilvl w:val="0"/>
          <w:numId w:val="21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2741">
        <w:rPr>
          <w:rFonts w:ascii="Times New Roman" w:hAnsi="Times New Roman"/>
          <w:sz w:val="24"/>
          <w:szCs w:val="24"/>
        </w:rPr>
        <w:t xml:space="preserve">широкое привлечение </w:t>
      </w:r>
      <w:r>
        <w:rPr>
          <w:rFonts w:ascii="Times New Roman" w:hAnsi="Times New Roman"/>
          <w:sz w:val="24"/>
          <w:szCs w:val="24"/>
        </w:rPr>
        <w:t>обучающихся</w:t>
      </w:r>
      <w:r w:rsidRPr="005A2741">
        <w:rPr>
          <w:rFonts w:ascii="Times New Roman" w:hAnsi="Times New Roman"/>
          <w:sz w:val="24"/>
          <w:szCs w:val="24"/>
        </w:rPr>
        <w:t xml:space="preserve"> к пропаганде правил безопасного поведения на дорогах; </w:t>
      </w:r>
    </w:p>
    <w:p w:rsidR="008216D0" w:rsidRPr="005A2741" w:rsidRDefault="008216D0" w:rsidP="005A2741">
      <w:pPr>
        <w:numPr>
          <w:ilvl w:val="0"/>
          <w:numId w:val="21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2741">
        <w:rPr>
          <w:rFonts w:ascii="Times New Roman" w:hAnsi="Times New Roman"/>
          <w:sz w:val="24"/>
          <w:szCs w:val="24"/>
        </w:rPr>
        <w:t xml:space="preserve">воспитание у </w:t>
      </w:r>
      <w:r>
        <w:rPr>
          <w:rFonts w:ascii="Times New Roman" w:hAnsi="Times New Roman"/>
          <w:sz w:val="24"/>
          <w:szCs w:val="24"/>
        </w:rPr>
        <w:t>обучающихся</w:t>
      </w:r>
      <w:r w:rsidRPr="005A2741">
        <w:rPr>
          <w:rFonts w:ascii="Times New Roman" w:hAnsi="Times New Roman"/>
          <w:sz w:val="24"/>
          <w:szCs w:val="24"/>
        </w:rPr>
        <w:t xml:space="preserve"> чувства ответственности, высокой культуры участника дорожного движения, коллективизма;</w:t>
      </w:r>
    </w:p>
    <w:p w:rsidR="008216D0" w:rsidRPr="005A2741" w:rsidRDefault="008216D0" w:rsidP="005A2741">
      <w:pPr>
        <w:numPr>
          <w:ilvl w:val="0"/>
          <w:numId w:val="21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2741">
        <w:rPr>
          <w:rFonts w:ascii="Times New Roman" w:hAnsi="Times New Roman"/>
          <w:sz w:val="24"/>
          <w:szCs w:val="24"/>
        </w:rPr>
        <w:t>овладение практическими навыками работы по пропаганде ПДД.</w:t>
      </w:r>
    </w:p>
    <w:p w:rsidR="008216D0" w:rsidRPr="005A2741" w:rsidRDefault="008216D0" w:rsidP="005A2741">
      <w:pPr>
        <w:pStyle w:val="Heading4"/>
        <w:keepLines w:val="0"/>
        <w:numPr>
          <w:ilvl w:val="3"/>
          <w:numId w:val="0"/>
        </w:numPr>
        <w:tabs>
          <w:tab w:val="left" w:pos="0"/>
        </w:tabs>
        <w:suppressAutoHyphens/>
        <w:spacing w:before="0" w:line="240" w:lineRule="auto"/>
        <w:jc w:val="center"/>
        <w:rPr>
          <w:rFonts w:ascii="Times New Roman" w:hAnsi="Times New Roman"/>
          <w:i w:val="0"/>
          <w:color w:val="auto"/>
          <w:sz w:val="24"/>
          <w:szCs w:val="24"/>
        </w:rPr>
      </w:pPr>
      <w:r w:rsidRPr="005A2741">
        <w:rPr>
          <w:rFonts w:ascii="Times New Roman" w:hAnsi="Times New Roman"/>
          <w:i w:val="0"/>
          <w:color w:val="auto"/>
          <w:sz w:val="24"/>
          <w:szCs w:val="24"/>
        </w:rPr>
        <w:t>3. Организационно-правовые основы деятельности отряда ЮИД</w:t>
      </w:r>
    </w:p>
    <w:p w:rsidR="008216D0" w:rsidRPr="005A2741" w:rsidRDefault="008216D0" w:rsidP="005A2741">
      <w:pPr>
        <w:pStyle w:val="ListParagraph"/>
        <w:numPr>
          <w:ilvl w:val="1"/>
          <w:numId w:val="24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2741">
        <w:rPr>
          <w:rFonts w:ascii="Times New Roman" w:hAnsi="Times New Roman"/>
          <w:sz w:val="24"/>
          <w:szCs w:val="24"/>
        </w:rPr>
        <w:t>Отряд ЮИД формируется из числа учащихся школы - членов школьных отрядов ЮИД;</w:t>
      </w:r>
    </w:p>
    <w:p w:rsidR="008216D0" w:rsidRPr="005A2741" w:rsidRDefault="008216D0" w:rsidP="005A2741">
      <w:pPr>
        <w:numPr>
          <w:ilvl w:val="0"/>
          <w:numId w:val="18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членами отряда ЮИД могут быть обучающиеся я в возрасте от 10 до 16</w:t>
      </w:r>
      <w:r w:rsidRPr="005A2741">
        <w:rPr>
          <w:rFonts w:ascii="Times New Roman" w:hAnsi="Times New Roman"/>
          <w:sz w:val="24"/>
          <w:szCs w:val="24"/>
        </w:rPr>
        <w:t xml:space="preserve"> лет, изъявившие желание активно участвовать в работе по пропаганде ПДД и профилактике ДДТТ; </w:t>
      </w:r>
    </w:p>
    <w:p w:rsidR="008216D0" w:rsidRPr="005A2741" w:rsidRDefault="008216D0" w:rsidP="005A2741">
      <w:pPr>
        <w:numPr>
          <w:ilvl w:val="0"/>
          <w:numId w:val="18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2741">
        <w:rPr>
          <w:rFonts w:ascii="Times New Roman" w:hAnsi="Times New Roman"/>
          <w:sz w:val="24"/>
          <w:szCs w:val="24"/>
        </w:rPr>
        <w:t xml:space="preserve">отряд ЮИД создаются на основании приказа директора </w:t>
      </w:r>
      <w:r>
        <w:rPr>
          <w:rFonts w:ascii="Times New Roman" w:hAnsi="Times New Roman"/>
          <w:sz w:val="24"/>
          <w:szCs w:val="24"/>
        </w:rPr>
        <w:t xml:space="preserve">ГБОУ ООШ № 12 пос.Шмидта го. Новокуйбышевск </w:t>
      </w:r>
      <w:r w:rsidRPr="005A2741">
        <w:rPr>
          <w:rFonts w:ascii="Times New Roman" w:hAnsi="Times New Roman"/>
          <w:sz w:val="24"/>
          <w:szCs w:val="24"/>
        </w:rPr>
        <w:t>и действуют в соответствии с Положением о</w:t>
      </w:r>
      <w:r>
        <w:rPr>
          <w:rFonts w:ascii="Times New Roman" w:hAnsi="Times New Roman"/>
          <w:sz w:val="24"/>
          <w:szCs w:val="24"/>
        </w:rPr>
        <w:t>б</w:t>
      </w:r>
      <w:r w:rsidRPr="005A2741">
        <w:rPr>
          <w:rFonts w:ascii="Times New Roman" w:hAnsi="Times New Roman"/>
          <w:sz w:val="24"/>
          <w:szCs w:val="24"/>
        </w:rPr>
        <w:t xml:space="preserve"> отряде ЮИД, планом </w:t>
      </w:r>
      <w:r>
        <w:rPr>
          <w:rFonts w:ascii="Times New Roman" w:hAnsi="Times New Roman"/>
          <w:sz w:val="24"/>
          <w:szCs w:val="24"/>
        </w:rPr>
        <w:t>и циклограммой</w:t>
      </w:r>
      <w:r w:rsidRPr="005A2741">
        <w:rPr>
          <w:rFonts w:ascii="Times New Roman" w:hAnsi="Times New Roman"/>
          <w:sz w:val="24"/>
          <w:szCs w:val="24"/>
        </w:rPr>
        <w:t xml:space="preserve"> работы;</w:t>
      </w:r>
    </w:p>
    <w:p w:rsidR="008216D0" w:rsidRPr="005A2741" w:rsidRDefault="008216D0" w:rsidP="005A2741">
      <w:pPr>
        <w:numPr>
          <w:ilvl w:val="0"/>
          <w:numId w:val="18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2741">
        <w:rPr>
          <w:rFonts w:ascii="Times New Roman" w:hAnsi="Times New Roman"/>
          <w:sz w:val="24"/>
          <w:szCs w:val="24"/>
        </w:rPr>
        <w:t xml:space="preserve">приём в члены отряда ЮИД проводится на основе устного заявления учащегося на сборе школьного отряда; </w:t>
      </w:r>
    </w:p>
    <w:p w:rsidR="008216D0" w:rsidRDefault="008216D0" w:rsidP="005A2741">
      <w:pPr>
        <w:numPr>
          <w:ilvl w:val="0"/>
          <w:numId w:val="18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2741">
        <w:rPr>
          <w:rFonts w:ascii="Times New Roman" w:hAnsi="Times New Roman"/>
          <w:sz w:val="24"/>
          <w:szCs w:val="24"/>
        </w:rPr>
        <w:t>отряд ЮИД мо</w:t>
      </w:r>
      <w:r>
        <w:rPr>
          <w:rFonts w:ascii="Times New Roman" w:hAnsi="Times New Roman"/>
          <w:sz w:val="24"/>
          <w:szCs w:val="24"/>
        </w:rPr>
        <w:t>жет</w:t>
      </w:r>
      <w:r w:rsidRPr="005A2741">
        <w:rPr>
          <w:rFonts w:ascii="Times New Roman" w:hAnsi="Times New Roman"/>
          <w:sz w:val="24"/>
          <w:szCs w:val="24"/>
        </w:rPr>
        <w:t xml:space="preserve"> делиться на отделения (группы): оформления, пропаганды, дежурную, художественную, дознания, организации движения пешеходов, санитарную, спортивную и другие;</w:t>
      </w:r>
    </w:p>
    <w:p w:rsidR="008216D0" w:rsidRDefault="008216D0" w:rsidP="005A2741">
      <w:pPr>
        <w:numPr>
          <w:ilvl w:val="0"/>
          <w:numId w:val="18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2741">
        <w:rPr>
          <w:rFonts w:ascii="Times New Roman" w:hAnsi="Times New Roman"/>
          <w:sz w:val="24"/>
          <w:szCs w:val="24"/>
        </w:rPr>
        <w:t>в конце учебного года подводятся итоги работы отряда ЮИД.</w:t>
      </w:r>
    </w:p>
    <w:p w:rsidR="008216D0" w:rsidRPr="005A2741" w:rsidRDefault="008216D0" w:rsidP="00D369E2">
      <w:pPr>
        <w:tabs>
          <w:tab w:val="left" w:pos="720"/>
        </w:tabs>
        <w:suppressAutoHyphens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8216D0" w:rsidRDefault="008216D0" w:rsidP="008A63D1">
      <w:pPr>
        <w:pStyle w:val="21"/>
        <w:spacing w:before="0" w:after="0" w:line="240" w:lineRule="auto"/>
        <w:rPr>
          <w:rFonts w:cs="Times New Roman"/>
          <w:b/>
          <w:bCs/>
        </w:rPr>
      </w:pPr>
      <w:r w:rsidRPr="00AA5EA5">
        <w:rPr>
          <w:rFonts w:cs="Times New Roman"/>
          <w:b/>
          <w:bCs/>
        </w:rPr>
        <w:pict>
          <v:shape id="_x0000_i1027" type="#_x0000_t75" style="width:460.5pt;height:672.75pt">
            <v:imagedata r:id="rId6" o:title=""/>
          </v:shape>
        </w:pict>
      </w:r>
    </w:p>
    <w:p w:rsidR="008216D0" w:rsidRPr="005A2741" w:rsidRDefault="008216D0" w:rsidP="005A2741">
      <w:pPr>
        <w:pStyle w:val="BodyText"/>
        <w:jc w:val="center"/>
        <w:rPr>
          <w:b/>
          <w:szCs w:val="24"/>
        </w:rPr>
      </w:pPr>
    </w:p>
    <w:sectPr w:rsidR="008216D0" w:rsidRPr="005A2741" w:rsidSect="003E25A6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.75pt;height:.75pt;visibility:visible" o:bullet="t">
        <v:imagedata r:id="rId1" o:title=""/>
      </v:shape>
    </w:pict>
  </w:numPicBullet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00000003"/>
    <w:multiLevelType w:val="multilevel"/>
    <w:tmpl w:val="00000003"/>
    <w:name w:val="WW8Num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tarSymbol" w:eastAsia="Star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6"/>
    <w:multiLevelType w:val="multilevel"/>
    <w:tmpl w:val="00000006"/>
    <w:name w:val="WW8Num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tarSymbol" w:eastAsia="Star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">
    <w:nsid w:val="00000007"/>
    <w:multiLevelType w:val="singleLevel"/>
    <w:tmpl w:val="00000007"/>
    <w:name w:val="WW8Num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tarSymbol" w:eastAsia="StarSymbol"/>
      </w:rPr>
    </w:lvl>
  </w:abstractNum>
  <w:abstractNum w:abstractNumId="6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7">
    <w:nsid w:val="0DCC0219"/>
    <w:multiLevelType w:val="hybridMultilevel"/>
    <w:tmpl w:val="71729D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B37535B"/>
    <w:multiLevelType w:val="hybridMultilevel"/>
    <w:tmpl w:val="23143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1F219B"/>
    <w:multiLevelType w:val="hybridMultilevel"/>
    <w:tmpl w:val="C298C5C8"/>
    <w:lvl w:ilvl="0" w:tplc="E98EB4DA">
      <w:start w:val="1"/>
      <w:numFmt w:val="decimal"/>
      <w:lvlText w:val="%1."/>
      <w:lvlJc w:val="left"/>
      <w:pPr>
        <w:ind w:left="21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8545215"/>
    <w:multiLevelType w:val="hybridMultilevel"/>
    <w:tmpl w:val="ACF6DF48"/>
    <w:lvl w:ilvl="0" w:tplc="DBFAC0D8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31636EC6"/>
    <w:multiLevelType w:val="hybridMultilevel"/>
    <w:tmpl w:val="CF628B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17F135D"/>
    <w:multiLevelType w:val="hybridMultilevel"/>
    <w:tmpl w:val="6E44991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5276559"/>
    <w:multiLevelType w:val="hybridMultilevel"/>
    <w:tmpl w:val="659A645C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60F1343"/>
    <w:multiLevelType w:val="hybridMultilevel"/>
    <w:tmpl w:val="53C29428"/>
    <w:lvl w:ilvl="0" w:tplc="36A4A52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6617649"/>
    <w:multiLevelType w:val="hybridMultilevel"/>
    <w:tmpl w:val="418606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38303A6B"/>
    <w:multiLevelType w:val="hybridMultilevel"/>
    <w:tmpl w:val="CB52C722"/>
    <w:lvl w:ilvl="0" w:tplc="6B88D9C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D0D5F37"/>
    <w:multiLevelType w:val="multilevel"/>
    <w:tmpl w:val="391AFEFE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8">
    <w:nsid w:val="3F4164B9"/>
    <w:multiLevelType w:val="hybridMultilevel"/>
    <w:tmpl w:val="F5AC75C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467F3A56"/>
    <w:multiLevelType w:val="hybridMultilevel"/>
    <w:tmpl w:val="7B96BA32"/>
    <w:lvl w:ilvl="0" w:tplc="B5923302">
      <w:start w:val="1"/>
      <w:numFmt w:val="decimal"/>
      <w:lvlText w:val="%1."/>
      <w:lvlJc w:val="left"/>
      <w:pPr>
        <w:tabs>
          <w:tab w:val="num" w:pos="720"/>
        </w:tabs>
        <w:ind w:left="720" w:hanging="436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79A239F"/>
    <w:multiLevelType w:val="hybridMultilevel"/>
    <w:tmpl w:val="971A5348"/>
    <w:lvl w:ilvl="0" w:tplc="657827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40E1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3236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C6C2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C6A6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3CC8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FC8E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1A3F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34CD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4800754E"/>
    <w:multiLevelType w:val="hybridMultilevel"/>
    <w:tmpl w:val="1652CF36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C2338AF"/>
    <w:multiLevelType w:val="hybridMultilevel"/>
    <w:tmpl w:val="7E0040BA"/>
    <w:lvl w:ilvl="0" w:tplc="5562F96E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785244A1"/>
    <w:multiLevelType w:val="hybridMultilevel"/>
    <w:tmpl w:val="3A2C1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6"/>
  </w:num>
  <w:num w:numId="5">
    <w:abstractNumId w:val="13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</w:num>
  <w:num w:numId="12">
    <w:abstractNumId w:val="18"/>
  </w:num>
  <w:num w:numId="13">
    <w:abstractNumId w:val="19"/>
  </w:num>
  <w:num w:numId="14">
    <w:abstractNumId w:val="7"/>
  </w:num>
  <w:num w:numId="15">
    <w:abstractNumId w:val="8"/>
  </w:num>
  <w:num w:numId="16">
    <w:abstractNumId w:val="21"/>
  </w:num>
  <w:num w:numId="17">
    <w:abstractNumId w:val="0"/>
  </w:num>
  <w:num w:numId="18">
    <w:abstractNumId w:val="1"/>
  </w:num>
  <w:num w:numId="19">
    <w:abstractNumId w:val="2"/>
  </w:num>
  <w:num w:numId="20">
    <w:abstractNumId w:val="3"/>
  </w:num>
  <w:num w:numId="21">
    <w:abstractNumId w:val="4"/>
  </w:num>
  <w:num w:numId="22">
    <w:abstractNumId w:val="5"/>
  </w:num>
  <w:num w:numId="23">
    <w:abstractNumId w:val="6"/>
  </w:num>
  <w:num w:numId="24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D724E"/>
    <w:rsid w:val="000D4A68"/>
    <w:rsid w:val="001B07F8"/>
    <w:rsid w:val="00216FAE"/>
    <w:rsid w:val="00226310"/>
    <w:rsid w:val="00271D9B"/>
    <w:rsid w:val="002871CA"/>
    <w:rsid w:val="002C7AE8"/>
    <w:rsid w:val="00345737"/>
    <w:rsid w:val="003671D8"/>
    <w:rsid w:val="00376656"/>
    <w:rsid w:val="00385972"/>
    <w:rsid w:val="003E25A6"/>
    <w:rsid w:val="00453976"/>
    <w:rsid w:val="004D5B53"/>
    <w:rsid w:val="00535D78"/>
    <w:rsid w:val="005563F5"/>
    <w:rsid w:val="00595EB3"/>
    <w:rsid w:val="005A2741"/>
    <w:rsid w:val="00600349"/>
    <w:rsid w:val="0062721A"/>
    <w:rsid w:val="006316B9"/>
    <w:rsid w:val="006350FF"/>
    <w:rsid w:val="0065492F"/>
    <w:rsid w:val="0068054B"/>
    <w:rsid w:val="00682054"/>
    <w:rsid w:val="00695E30"/>
    <w:rsid w:val="006A4134"/>
    <w:rsid w:val="00730AD4"/>
    <w:rsid w:val="00733D50"/>
    <w:rsid w:val="0075580E"/>
    <w:rsid w:val="007808EF"/>
    <w:rsid w:val="007A59EC"/>
    <w:rsid w:val="007E2B94"/>
    <w:rsid w:val="00802FA5"/>
    <w:rsid w:val="00820634"/>
    <w:rsid w:val="008216D0"/>
    <w:rsid w:val="008404F1"/>
    <w:rsid w:val="008429AC"/>
    <w:rsid w:val="008A63D1"/>
    <w:rsid w:val="008B574E"/>
    <w:rsid w:val="008E3204"/>
    <w:rsid w:val="00920A46"/>
    <w:rsid w:val="0093423B"/>
    <w:rsid w:val="00961F0A"/>
    <w:rsid w:val="009854D0"/>
    <w:rsid w:val="009D724E"/>
    <w:rsid w:val="00A13826"/>
    <w:rsid w:val="00A1773B"/>
    <w:rsid w:val="00A54599"/>
    <w:rsid w:val="00A63B01"/>
    <w:rsid w:val="00A71D6E"/>
    <w:rsid w:val="00A77797"/>
    <w:rsid w:val="00AA5EA5"/>
    <w:rsid w:val="00AC41C9"/>
    <w:rsid w:val="00AC797D"/>
    <w:rsid w:val="00B120C2"/>
    <w:rsid w:val="00B934F1"/>
    <w:rsid w:val="00B96667"/>
    <w:rsid w:val="00BA252A"/>
    <w:rsid w:val="00D369E2"/>
    <w:rsid w:val="00D4272F"/>
    <w:rsid w:val="00D54BAE"/>
    <w:rsid w:val="00D54D81"/>
    <w:rsid w:val="00DB3C47"/>
    <w:rsid w:val="00DF4CAC"/>
    <w:rsid w:val="00E904EA"/>
    <w:rsid w:val="00EF413F"/>
    <w:rsid w:val="00EF4BF7"/>
    <w:rsid w:val="00F611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724E"/>
    <w:pPr>
      <w:spacing w:after="200" w:line="276" w:lineRule="auto"/>
    </w:pPr>
    <w:rPr>
      <w:rFonts w:eastAsia="Times New Roma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D724E"/>
    <w:pPr>
      <w:keepNext/>
      <w:spacing w:after="0" w:line="240" w:lineRule="auto"/>
      <w:jc w:val="center"/>
      <w:outlineLvl w:val="0"/>
    </w:pPr>
    <w:rPr>
      <w:rFonts w:ascii="Times New Roman" w:hAnsi="Times New Roman"/>
      <w:sz w:val="24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D724E"/>
    <w:pPr>
      <w:keepNext/>
      <w:spacing w:after="0" w:line="240" w:lineRule="auto"/>
      <w:jc w:val="center"/>
      <w:outlineLvl w:val="2"/>
    </w:pPr>
    <w:rPr>
      <w:rFonts w:ascii="Times New Roman" w:hAnsi="Times New Roman"/>
      <w:b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A2741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D724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9D724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5A2741"/>
    <w:rPr>
      <w:rFonts w:ascii="Cambria" w:hAnsi="Cambria" w:cs="Times New Roman"/>
      <w:b/>
      <w:bCs/>
      <w:i/>
      <w:iCs/>
      <w:color w:val="4F81BD"/>
      <w:lang w:eastAsia="ru-RU"/>
    </w:rPr>
  </w:style>
  <w:style w:type="paragraph" w:styleId="BodyText">
    <w:name w:val="Body Text"/>
    <w:basedOn w:val="Normal"/>
    <w:link w:val="BodyTextChar"/>
    <w:uiPriority w:val="99"/>
    <w:rsid w:val="009D724E"/>
    <w:pPr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9D724E"/>
    <w:rPr>
      <w:rFonts w:ascii="Times New Roman" w:hAnsi="Times New Roman" w:cs="Times New Roman"/>
      <w:sz w:val="20"/>
      <w:szCs w:val="20"/>
      <w:lang w:eastAsia="ru-RU"/>
    </w:rPr>
  </w:style>
  <w:style w:type="paragraph" w:styleId="BodyText2">
    <w:name w:val="Body Text 2"/>
    <w:basedOn w:val="Normal"/>
    <w:link w:val="BodyText2Char"/>
    <w:uiPriority w:val="99"/>
    <w:rsid w:val="009D724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9D724E"/>
    <w:rPr>
      <w:rFonts w:eastAsia="Times New Roman" w:cs="Times New Roman"/>
      <w:lang w:eastAsia="ru-RU"/>
    </w:rPr>
  </w:style>
  <w:style w:type="paragraph" w:styleId="ListParagraph">
    <w:name w:val="List Paragraph"/>
    <w:basedOn w:val="Normal"/>
    <w:uiPriority w:val="99"/>
    <w:qFormat/>
    <w:rsid w:val="009D724E"/>
    <w:pPr>
      <w:ind w:left="720"/>
      <w:contextualSpacing/>
    </w:pPr>
  </w:style>
  <w:style w:type="table" w:styleId="TableGrid">
    <w:name w:val="Table Grid"/>
    <w:basedOn w:val="TableNormal"/>
    <w:uiPriority w:val="99"/>
    <w:rsid w:val="00EF4BF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rsid w:val="00A1773B"/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rsid w:val="00271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71D9B"/>
    <w:rPr>
      <w:rFonts w:ascii="Tahoma" w:hAnsi="Tahoma" w:cs="Tahoma"/>
      <w:sz w:val="16"/>
      <w:szCs w:val="16"/>
      <w:lang w:eastAsia="ru-RU"/>
    </w:rPr>
  </w:style>
  <w:style w:type="paragraph" w:styleId="Title">
    <w:name w:val="Title"/>
    <w:basedOn w:val="Normal"/>
    <w:link w:val="TitleChar"/>
    <w:uiPriority w:val="99"/>
    <w:qFormat/>
    <w:rsid w:val="0062721A"/>
    <w:pPr>
      <w:spacing w:after="0" w:line="240" w:lineRule="auto"/>
      <w:jc w:val="center"/>
    </w:pPr>
    <w:rPr>
      <w:rFonts w:ascii="Times New Roman" w:hAnsi="Times New Roman"/>
      <w:sz w:val="32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62721A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21">
    <w:name w:val="Основной текст 21"/>
    <w:basedOn w:val="Normal"/>
    <w:uiPriority w:val="99"/>
    <w:rsid w:val="005A2741"/>
    <w:pPr>
      <w:suppressAutoHyphens/>
      <w:spacing w:before="280" w:after="280" w:line="360" w:lineRule="auto"/>
      <w:jc w:val="both"/>
    </w:pPr>
    <w:rPr>
      <w:rFonts w:ascii="Times New Roman" w:hAnsi="Times New Roman" w:cs="Calibri"/>
      <w:sz w:val="24"/>
      <w:szCs w:val="24"/>
      <w:lang w:eastAsia="ar-SA"/>
    </w:rPr>
  </w:style>
  <w:style w:type="paragraph" w:customStyle="1" w:styleId="31">
    <w:name w:val="Основной текст 31"/>
    <w:basedOn w:val="Normal"/>
    <w:uiPriority w:val="99"/>
    <w:rsid w:val="005A2741"/>
    <w:pPr>
      <w:suppressAutoHyphens/>
      <w:spacing w:before="280" w:after="280" w:line="360" w:lineRule="auto"/>
      <w:jc w:val="both"/>
    </w:pPr>
    <w:rPr>
      <w:rFonts w:ascii="Times New Roman" w:hAnsi="Times New Roman" w:cs="Calibri"/>
      <w:sz w:val="24"/>
      <w:szCs w:val="24"/>
      <w:u w:val="single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9643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3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3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258</TotalTime>
  <Pages>7</Pages>
  <Words>1440</Words>
  <Characters>8213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1</cp:lastModifiedBy>
  <cp:revision>42</cp:revision>
  <cp:lastPrinted>2016-02-20T04:35:00Z</cp:lastPrinted>
  <dcterms:created xsi:type="dcterms:W3CDTF">2012-01-16T05:34:00Z</dcterms:created>
  <dcterms:modified xsi:type="dcterms:W3CDTF">2016-02-20T04:43:00Z</dcterms:modified>
</cp:coreProperties>
</file>